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FDD" w:rsidRDefault="00724FDD" w:rsidP="00724FDD">
      <w:pPr>
        <w:pStyle w:val="1"/>
        <w:spacing w:line="276" w:lineRule="auto"/>
        <w:ind w:firstLine="0"/>
        <w:jc w:val="both"/>
        <w:rPr>
          <w:caps/>
          <w:spacing w:val="14"/>
          <w:sz w:val="28"/>
          <w:szCs w:val="28"/>
        </w:rPr>
        <w:sectPr w:rsidR="00724FDD" w:rsidSect="00724FDD">
          <w:footerReference w:type="default" r:id="rId8"/>
          <w:footnotePr>
            <w:pos w:val="beneathText"/>
          </w:footnotePr>
          <w:pgSz w:w="11905" w:h="16837" w:code="9"/>
          <w:pgMar w:top="0" w:right="0" w:bottom="0" w:left="0" w:header="720" w:footer="720" w:gutter="0"/>
          <w:cols w:space="720"/>
          <w:docGrid w:linePitch="360"/>
        </w:sect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7304101" cy="994038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101" cy="994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0BC" w:rsidRPr="00904A0E" w:rsidRDefault="00B520BC" w:rsidP="00AF61B6">
      <w:pPr>
        <w:pStyle w:val="1"/>
        <w:spacing w:line="276" w:lineRule="auto"/>
        <w:ind w:firstLine="0"/>
        <w:rPr>
          <w:caps/>
          <w:spacing w:val="14"/>
          <w:sz w:val="28"/>
          <w:szCs w:val="28"/>
        </w:rPr>
      </w:pPr>
      <w:r w:rsidRPr="00904A0E">
        <w:rPr>
          <w:caps/>
          <w:spacing w:val="14"/>
          <w:sz w:val="28"/>
          <w:szCs w:val="28"/>
        </w:rPr>
        <w:lastRenderedPageBreak/>
        <w:t>Раздел 1.</w:t>
      </w:r>
    </w:p>
    <w:p w:rsidR="00B520BC" w:rsidRDefault="00B520BC" w:rsidP="0090585D">
      <w:pPr>
        <w:pStyle w:val="2"/>
        <w:spacing w:line="276" w:lineRule="auto"/>
        <w:rPr>
          <w:caps/>
          <w:sz w:val="28"/>
          <w:szCs w:val="28"/>
        </w:rPr>
      </w:pPr>
      <w:r w:rsidRPr="00904A0E">
        <w:rPr>
          <w:caps/>
          <w:sz w:val="28"/>
          <w:szCs w:val="28"/>
        </w:rPr>
        <w:t>Общие положения</w:t>
      </w:r>
    </w:p>
    <w:p w:rsidR="00DD7100" w:rsidRPr="00DD7100" w:rsidRDefault="00DD7100" w:rsidP="0090585D">
      <w:pPr>
        <w:spacing w:line="276" w:lineRule="auto"/>
      </w:pPr>
    </w:p>
    <w:p w:rsidR="00B520BC" w:rsidRPr="0098633D" w:rsidRDefault="00B520BC" w:rsidP="0098633D">
      <w:pPr>
        <w:pStyle w:val="af1"/>
        <w:numPr>
          <w:ilvl w:val="1"/>
          <w:numId w:val="33"/>
        </w:numPr>
        <w:spacing w:line="276" w:lineRule="auto"/>
        <w:rPr>
          <w:b/>
          <w:sz w:val="28"/>
          <w:szCs w:val="28"/>
        </w:rPr>
      </w:pPr>
      <w:r w:rsidRPr="0098633D">
        <w:rPr>
          <w:b/>
          <w:sz w:val="28"/>
          <w:szCs w:val="28"/>
        </w:rPr>
        <w:t xml:space="preserve">Цели и направленность </w:t>
      </w:r>
      <w:r w:rsidR="00771139">
        <w:rPr>
          <w:b/>
          <w:sz w:val="28"/>
          <w:szCs w:val="28"/>
        </w:rPr>
        <w:t>К</w:t>
      </w:r>
      <w:r w:rsidRPr="0098633D">
        <w:rPr>
          <w:b/>
          <w:sz w:val="28"/>
          <w:szCs w:val="28"/>
        </w:rPr>
        <w:t>оллективного договора.</w:t>
      </w:r>
    </w:p>
    <w:p w:rsidR="0098633D" w:rsidRDefault="0098633D" w:rsidP="0098633D">
      <w:pPr>
        <w:spacing w:line="276" w:lineRule="auto"/>
        <w:ind w:firstLine="709"/>
        <w:jc w:val="both"/>
        <w:rPr>
          <w:sz w:val="28"/>
          <w:szCs w:val="28"/>
        </w:rPr>
      </w:pPr>
      <w:r w:rsidRPr="0098633D">
        <w:rPr>
          <w:sz w:val="28"/>
          <w:szCs w:val="28"/>
          <w:u w:val="single"/>
        </w:rPr>
        <w:t>Коллективный договор</w:t>
      </w:r>
      <w:r w:rsidRPr="0098633D">
        <w:rPr>
          <w:sz w:val="28"/>
          <w:szCs w:val="28"/>
        </w:rPr>
        <w:t xml:space="preserve"> – это правовой акт, регулирующий социально-трудовые отношения в организации и заключаемый работниками и работодателем в лице их представителей (часть 1 статьи 40 ТК РФ). Коллективные переговоры по подготовке проектов коллективных договоров, соглашений и заключению коллективных договоров, соглашений являются одной из форм социального партнерства (статья 27 ТК РФ).</w:t>
      </w:r>
    </w:p>
    <w:p w:rsidR="0098633D" w:rsidRPr="0098633D" w:rsidRDefault="0098633D" w:rsidP="0098633D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отличие от других локальных нормативно-правовых актов организации, принимаемых в одностороннем порядке, </w:t>
      </w:r>
      <w:r w:rsidR="00771139">
        <w:rPr>
          <w:sz w:val="28"/>
          <w:szCs w:val="28"/>
        </w:rPr>
        <w:t>к</w:t>
      </w:r>
      <w:r>
        <w:rPr>
          <w:sz w:val="28"/>
          <w:szCs w:val="28"/>
        </w:rPr>
        <w:t>оллективный договор – это двустороннее соглашение, эффективность которого зависит от согласования интересов, как работников, так и работодателя.</w:t>
      </w:r>
    </w:p>
    <w:p w:rsidR="00794ADF" w:rsidRDefault="0006629C" w:rsidP="0098633D">
      <w:pPr>
        <w:widowControl/>
        <w:shd w:val="clear" w:color="auto" w:fill="FFFFFF"/>
        <w:suppressAutoHyphens w:val="0"/>
        <w:autoSpaceDE/>
        <w:spacing w:line="276" w:lineRule="auto"/>
        <w:ind w:firstLine="709"/>
        <w:jc w:val="both"/>
        <w:rPr>
          <w:b/>
          <w:sz w:val="28"/>
          <w:szCs w:val="28"/>
        </w:rPr>
      </w:pPr>
      <w:proofErr w:type="gramStart"/>
      <w:r w:rsidRPr="00A3313A">
        <w:rPr>
          <w:sz w:val="28"/>
          <w:szCs w:val="28"/>
        </w:rPr>
        <w:t>Н</w:t>
      </w:r>
      <w:r w:rsidR="00B520BC" w:rsidRPr="00A3313A">
        <w:rPr>
          <w:sz w:val="28"/>
          <w:szCs w:val="28"/>
        </w:rPr>
        <w:t xml:space="preserve">астоящий </w:t>
      </w:r>
      <w:r w:rsidR="00771139">
        <w:rPr>
          <w:sz w:val="28"/>
          <w:szCs w:val="28"/>
        </w:rPr>
        <w:t>К</w:t>
      </w:r>
      <w:r w:rsidR="00B520BC" w:rsidRPr="00A3313A">
        <w:rPr>
          <w:sz w:val="28"/>
          <w:szCs w:val="28"/>
        </w:rPr>
        <w:t xml:space="preserve">оллективный договор заключен  в соответствии с </w:t>
      </w:r>
      <w:r w:rsidR="00A3313A" w:rsidRPr="00A3313A">
        <w:rPr>
          <w:sz w:val="28"/>
          <w:szCs w:val="28"/>
        </w:rPr>
        <w:t xml:space="preserve">Закон РФ от 11.03.1992 N 2490-1 (ред. от 29.06.2004) "О коллективных договорах и соглашениях" </w:t>
      </w:r>
      <w:r w:rsidR="00B520BC" w:rsidRPr="00A3313A">
        <w:rPr>
          <w:sz w:val="28"/>
          <w:szCs w:val="28"/>
        </w:rPr>
        <w:t xml:space="preserve">и </w:t>
      </w:r>
      <w:hyperlink r:id="rId10" w:history="1">
        <w:r w:rsidR="00A3313A">
          <w:rPr>
            <w:sz w:val="28"/>
            <w:szCs w:val="28"/>
            <w:lang w:eastAsia="ru-RU"/>
          </w:rPr>
          <w:t>г</w:t>
        </w:r>
        <w:r w:rsidR="00A3313A" w:rsidRPr="00A3313A">
          <w:rPr>
            <w:sz w:val="28"/>
            <w:szCs w:val="28"/>
            <w:lang w:eastAsia="ru-RU"/>
          </w:rPr>
          <w:t>лав</w:t>
        </w:r>
        <w:r w:rsidR="00A3313A">
          <w:rPr>
            <w:sz w:val="28"/>
            <w:szCs w:val="28"/>
            <w:lang w:eastAsia="ru-RU"/>
          </w:rPr>
          <w:t>ой</w:t>
        </w:r>
        <w:r w:rsidR="00A3313A" w:rsidRPr="00A3313A">
          <w:rPr>
            <w:sz w:val="28"/>
            <w:szCs w:val="28"/>
            <w:lang w:eastAsia="ru-RU"/>
          </w:rPr>
          <w:t xml:space="preserve"> 7 </w:t>
        </w:r>
        <w:r w:rsidR="00A3313A">
          <w:rPr>
            <w:sz w:val="28"/>
            <w:szCs w:val="28"/>
          </w:rPr>
          <w:t>Трудового кодекса</w:t>
        </w:r>
        <w:r w:rsidR="00A3313A" w:rsidRPr="00A3313A">
          <w:rPr>
            <w:sz w:val="28"/>
            <w:szCs w:val="28"/>
          </w:rPr>
          <w:t xml:space="preserve"> РФ «</w:t>
        </w:r>
        <w:r w:rsidR="00A3313A" w:rsidRPr="00A3313A">
          <w:rPr>
            <w:sz w:val="28"/>
            <w:szCs w:val="28"/>
            <w:lang w:eastAsia="ru-RU"/>
          </w:rPr>
          <w:t>Коллективные договоры и соглашения</w:t>
        </w:r>
      </w:hyperlink>
      <w:r w:rsidR="00A3313A" w:rsidRPr="00A3313A">
        <w:rPr>
          <w:sz w:val="28"/>
          <w:szCs w:val="28"/>
          <w:lang w:eastAsia="ru-RU"/>
        </w:rPr>
        <w:t>»</w:t>
      </w:r>
      <w:r w:rsidR="00A3313A">
        <w:rPr>
          <w:sz w:val="28"/>
          <w:szCs w:val="28"/>
          <w:lang w:eastAsia="ru-RU"/>
        </w:rPr>
        <w:t xml:space="preserve"> </w:t>
      </w:r>
      <w:r w:rsidR="00B520BC" w:rsidRPr="00A3313A">
        <w:rPr>
          <w:sz w:val="28"/>
          <w:szCs w:val="28"/>
        </w:rPr>
        <w:t xml:space="preserve">в целях обеспечения соблюдения социальных и трудовых гарантий работников, создания благоприятных условий деятельности </w:t>
      </w:r>
      <w:r w:rsidR="00771139">
        <w:rPr>
          <w:sz w:val="28"/>
          <w:szCs w:val="28"/>
        </w:rPr>
        <w:t>У</w:t>
      </w:r>
      <w:r w:rsidR="00B520BC" w:rsidRPr="00A3313A">
        <w:rPr>
          <w:sz w:val="28"/>
          <w:szCs w:val="28"/>
        </w:rPr>
        <w:t>чреждения</w:t>
      </w:r>
      <w:r w:rsidR="00A3313A">
        <w:rPr>
          <w:sz w:val="28"/>
          <w:szCs w:val="28"/>
        </w:rPr>
        <w:t xml:space="preserve"> и </w:t>
      </w:r>
      <w:r w:rsidR="00B520BC" w:rsidRPr="00A3313A">
        <w:rPr>
          <w:sz w:val="28"/>
          <w:szCs w:val="28"/>
        </w:rPr>
        <w:t xml:space="preserve">направлен на повышение социальной защищённости работников, на обеспечение стабильности и эффективности работы </w:t>
      </w:r>
      <w:r w:rsidR="00DD7100" w:rsidRPr="00A3313A">
        <w:rPr>
          <w:sz w:val="28"/>
          <w:szCs w:val="28"/>
        </w:rPr>
        <w:t>У</w:t>
      </w:r>
      <w:r w:rsidR="00B520BC" w:rsidRPr="00A3313A">
        <w:rPr>
          <w:sz w:val="28"/>
          <w:szCs w:val="28"/>
        </w:rPr>
        <w:t>чреждения, а</w:t>
      </w:r>
      <w:proofErr w:type="gramEnd"/>
      <w:r w:rsidR="00B520BC" w:rsidRPr="00A3313A">
        <w:rPr>
          <w:sz w:val="28"/>
          <w:szCs w:val="28"/>
        </w:rPr>
        <w:t xml:space="preserve"> также на повышение взаимной ответственности сторон, улучшение деятельности </w:t>
      </w:r>
      <w:r w:rsidR="00DD7100" w:rsidRPr="00A3313A">
        <w:rPr>
          <w:sz w:val="28"/>
          <w:szCs w:val="28"/>
        </w:rPr>
        <w:t>У</w:t>
      </w:r>
      <w:r w:rsidR="00B520BC" w:rsidRPr="00A3313A">
        <w:rPr>
          <w:sz w:val="28"/>
          <w:szCs w:val="28"/>
        </w:rPr>
        <w:t>чреждения, выполнение требований законодательства о труде и настоящего договора.</w:t>
      </w:r>
      <w:r w:rsidR="00881F06" w:rsidRPr="00A3313A">
        <w:rPr>
          <w:sz w:val="28"/>
          <w:szCs w:val="28"/>
        </w:rPr>
        <w:t xml:space="preserve"> Содержание </w:t>
      </w:r>
      <w:r w:rsidR="00771139">
        <w:rPr>
          <w:sz w:val="28"/>
          <w:szCs w:val="28"/>
        </w:rPr>
        <w:t>К</w:t>
      </w:r>
      <w:r w:rsidR="00881F06" w:rsidRPr="00A3313A">
        <w:rPr>
          <w:sz w:val="28"/>
          <w:szCs w:val="28"/>
        </w:rPr>
        <w:t>оллективного договора определяют его стороны</w:t>
      </w:r>
      <w:r w:rsidR="00407774">
        <w:rPr>
          <w:sz w:val="28"/>
          <w:szCs w:val="28"/>
        </w:rPr>
        <w:t>.</w:t>
      </w:r>
    </w:p>
    <w:p w:rsidR="0098633D" w:rsidRDefault="0098633D" w:rsidP="0090585D">
      <w:pPr>
        <w:pStyle w:val="ab"/>
        <w:spacing w:line="276" w:lineRule="auto"/>
        <w:ind w:firstLine="0"/>
        <w:rPr>
          <w:b/>
          <w:sz w:val="28"/>
          <w:szCs w:val="28"/>
        </w:rPr>
      </w:pPr>
    </w:p>
    <w:p w:rsidR="00563B44" w:rsidRDefault="00B520BC" w:rsidP="00563B44">
      <w:pPr>
        <w:pStyle w:val="ab"/>
        <w:spacing w:line="276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 Стороны </w:t>
      </w:r>
      <w:r w:rsidR="00771139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оллективного договора.</w:t>
      </w:r>
    </w:p>
    <w:p w:rsidR="00563B44" w:rsidRPr="00563B44" w:rsidRDefault="00563B44" w:rsidP="00563B44">
      <w:pPr>
        <w:pStyle w:val="ab"/>
        <w:spacing w:line="276" w:lineRule="auto"/>
        <w:ind w:firstLine="709"/>
        <w:rPr>
          <w:sz w:val="28"/>
          <w:szCs w:val="28"/>
        </w:rPr>
      </w:pPr>
      <w:r w:rsidRPr="00563B44">
        <w:rPr>
          <w:sz w:val="28"/>
          <w:szCs w:val="28"/>
        </w:rPr>
        <w:t xml:space="preserve">Стороны признают своим долгом сотрудничать для осуществления указанных целей, проявлять доверие, взаимопонимание и откровенность в отношениях друг с другом.  </w:t>
      </w:r>
    </w:p>
    <w:p w:rsidR="00B520BC" w:rsidRDefault="00435170" w:rsidP="0090585D">
      <w:pPr>
        <w:pStyle w:val="ab"/>
        <w:spacing w:line="276" w:lineRule="auto"/>
        <w:ind w:firstLine="0"/>
        <w:rPr>
          <w:sz w:val="28"/>
          <w:szCs w:val="28"/>
        </w:rPr>
      </w:pPr>
      <w:r w:rsidRPr="00F55661">
        <w:rPr>
          <w:b/>
          <w:sz w:val="28"/>
          <w:szCs w:val="28"/>
        </w:rPr>
        <w:t>1.2.1</w:t>
      </w:r>
      <w:r w:rsidRPr="00435170">
        <w:rPr>
          <w:sz w:val="28"/>
          <w:szCs w:val="28"/>
        </w:rPr>
        <w:t>.</w:t>
      </w:r>
      <w:r w:rsidR="00771139">
        <w:rPr>
          <w:sz w:val="28"/>
          <w:szCs w:val="28"/>
        </w:rPr>
        <w:t>Сторонами настоящего К</w:t>
      </w:r>
      <w:r w:rsidR="00B520BC">
        <w:rPr>
          <w:sz w:val="28"/>
          <w:szCs w:val="28"/>
        </w:rPr>
        <w:t xml:space="preserve">оллективного договора являются: </w:t>
      </w:r>
      <w:r w:rsidR="007067A3">
        <w:rPr>
          <w:sz w:val="28"/>
          <w:szCs w:val="28"/>
        </w:rPr>
        <w:t>муниципальное дошкольное образовательное учреждение детский сад №16</w:t>
      </w:r>
      <w:r w:rsidR="00D33377">
        <w:rPr>
          <w:sz w:val="28"/>
          <w:szCs w:val="28"/>
        </w:rPr>
        <w:t xml:space="preserve"> </w:t>
      </w:r>
      <w:r w:rsidR="005C0BD2">
        <w:rPr>
          <w:sz w:val="28"/>
          <w:szCs w:val="28"/>
        </w:rPr>
        <w:t xml:space="preserve">(Учреждение) </w:t>
      </w:r>
      <w:r w:rsidR="00B520BC">
        <w:rPr>
          <w:sz w:val="28"/>
          <w:szCs w:val="28"/>
        </w:rPr>
        <w:t xml:space="preserve">в лице </w:t>
      </w:r>
      <w:r w:rsidR="007067A3">
        <w:rPr>
          <w:sz w:val="28"/>
          <w:szCs w:val="28"/>
        </w:rPr>
        <w:t>заведующей</w:t>
      </w:r>
      <w:r w:rsidR="00B520BC">
        <w:rPr>
          <w:sz w:val="28"/>
          <w:szCs w:val="28"/>
        </w:rPr>
        <w:t>, именуемо</w:t>
      </w:r>
      <w:r w:rsidR="007067A3">
        <w:rPr>
          <w:sz w:val="28"/>
          <w:szCs w:val="28"/>
        </w:rPr>
        <w:t>й</w:t>
      </w:r>
      <w:r w:rsidR="00B520BC">
        <w:rPr>
          <w:sz w:val="28"/>
          <w:szCs w:val="28"/>
        </w:rPr>
        <w:t xml:space="preserve"> далее «Работодатель» и работники </w:t>
      </w:r>
      <w:r w:rsidR="007067A3">
        <w:rPr>
          <w:sz w:val="28"/>
          <w:szCs w:val="28"/>
        </w:rPr>
        <w:t>муниципального дошкольного образовательного учреждения детского сада №16</w:t>
      </w:r>
      <w:r w:rsidR="00B520BC">
        <w:rPr>
          <w:sz w:val="28"/>
          <w:szCs w:val="28"/>
        </w:rPr>
        <w:t xml:space="preserve"> в лице профсоюзного комитета, именуемы</w:t>
      </w:r>
      <w:r w:rsidR="007067A3">
        <w:rPr>
          <w:sz w:val="28"/>
          <w:szCs w:val="28"/>
        </w:rPr>
        <w:t>е</w:t>
      </w:r>
      <w:r w:rsidR="00B520BC">
        <w:rPr>
          <w:sz w:val="28"/>
          <w:szCs w:val="28"/>
        </w:rPr>
        <w:t xml:space="preserve"> далее «Работники»</w:t>
      </w:r>
      <w:r w:rsidR="00881F06" w:rsidRPr="00881F06">
        <w:rPr>
          <w:sz w:val="28"/>
          <w:szCs w:val="28"/>
        </w:rPr>
        <w:t xml:space="preserve"> </w:t>
      </w:r>
      <w:r w:rsidR="00881F06">
        <w:rPr>
          <w:sz w:val="28"/>
          <w:szCs w:val="28"/>
        </w:rPr>
        <w:t>(ч. 1 и 4 ст. 40 ТК РФ).</w:t>
      </w:r>
    </w:p>
    <w:p w:rsidR="00B520BC" w:rsidRDefault="00435170" w:rsidP="0090585D">
      <w:pPr>
        <w:pStyle w:val="ab"/>
        <w:spacing w:line="276" w:lineRule="auto"/>
        <w:ind w:firstLine="0"/>
        <w:rPr>
          <w:sz w:val="28"/>
          <w:szCs w:val="28"/>
        </w:rPr>
      </w:pPr>
      <w:r w:rsidRPr="00F55661">
        <w:rPr>
          <w:b/>
          <w:sz w:val="28"/>
          <w:szCs w:val="28"/>
        </w:rPr>
        <w:t>1.2.2.</w:t>
      </w:r>
      <w:r w:rsidR="00DD7100">
        <w:rPr>
          <w:b/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Работодатель признает профсоюзный комитет </w:t>
      </w:r>
      <w:r w:rsidR="00DD7100">
        <w:rPr>
          <w:sz w:val="28"/>
          <w:szCs w:val="28"/>
        </w:rPr>
        <w:t xml:space="preserve">Учреждения </w:t>
      </w:r>
      <w:r w:rsidR="00B520BC">
        <w:rPr>
          <w:sz w:val="28"/>
          <w:szCs w:val="28"/>
        </w:rPr>
        <w:t xml:space="preserve">полномочным представителем интересов всех </w:t>
      </w:r>
      <w:r w:rsidR="00771139">
        <w:rPr>
          <w:sz w:val="28"/>
          <w:szCs w:val="28"/>
        </w:rPr>
        <w:t>Р</w:t>
      </w:r>
      <w:r w:rsidR="00B520BC">
        <w:rPr>
          <w:sz w:val="28"/>
          <w:szCs w:val="28"/>
        </w:rPr>
        <w:t>аботников в вопросах регулирования трудовых отношений и иных, связанных с трудом, социально-экономических отношений.</w:t>
      </w:r>
    </w:p>
    <w:p w:rsidR="00B520BC" w:rsidRDefault="00435170" w:rsidP="0090585D">
      <w:pPr>
        <w:pStyle w:val="ab"/>
        <w:spacing w:line="276" w:lineRule="auto"/>
        <w:ind w:firstLine="0"/>
        <w:rPr>
          <w:sz w:val="28"/>
          <w:szCs w:val="28"/>
        </w:rPr>
      </w:pPr>
      <w:r w:rsidRPr="00F55661">
        <w:rPr>
          <w:b/>
          <w:sz w:val="28"/>
          <w:szCs w:val="28"/>
        </w:rPr>
        <w:t>1.2.3.</w:t>
      </w:r>
      <w:r w:rsidR="00DD7100">
        <w:rPr>
          <w:b/>
          <w:sz w:val="28"/>
          <w:szCs w:val="28"/>
        </w:rPr>
        <w:t xml:space="preserve"> </w:t>
      </w:r>
      <w:r w:rsidR="00B520BC">
        <w:rPr>
          <w:sz w:val="28"/>
          <w:szCs w:val="28"/>
        </w:rPr>
        <w:t>В целях обеспечения</w:t>
      </w:r>
      <w:r w:rsidR="005C0BD2">
        <w:rPr>
          <w:sz w:val="28"/>
          <w:szCs w:val="28"/>
        </w:rPr>
        <w:t xml:space="preserve"> устойчивой и ритмичной работы У</w:t>
      </w:r>
      <w:r w:rsidR="00B520BC">
        <w:rPr>
          <w:sz w:val="28"/>
          <w:szCs w:val="28"/>
        </w:rPr>
        <w:t xml:space="preserve">чреждения, </w:t>
      </w:r>
      <w:r w:rsidR="00B520BC">
        <w:rPr>
          <w:sz w:val="28"/>
          <w:szCs w:val="28"/>
        </w:rPr>
        <w:lastRenderedPageBreak/>
        <w:t xml:space="preserve">повышения уровня жизни </w:t>
      </w:r>
      <w:r w:rsidR="00771139">
        <w:rPr>
          <w:sz w:val="28"/>
          <w:szCs w:val="28"/>
        </w:rPr>
        <w:t>Р</w:t>
      </w:r>
      <w:r w:rsidR="00B520BC">
        <w:rPr>
          <w:sz w:val="28"/>
          <w:szCs w:val="28"/>
        </w:rPr>
        <w:t>аботников</w:t>
      </w:r>
    </w:p>
    <w:p w:rsidR="00DD7100" w:rsidRPr="007067A3" w:rsidRDefault="00B520BC" w:rsidP="0090585D">
      <w:pPr>
        <w:pStyle w:val="ab"/>
        <w:spacing w:line="276" w:lineRule="auto"/>
        <w:ind w:firstLine="0"/>
        <w:rPr>
          <w:b/>
          <w:sz w:val="28"/>
          <w:szCs w:val="28"/>
        </w:rPr>
      </w:pPr>
      <w:r w:rsidRPr="007067A3">
        <w:rPr>
          <w:b/>
          <w:sz w:val="28"/>
          <w:szCs w:val="28"/>
        </w:rPr>
        <w:t>Работодатель обязуется:</w:t>
      </w:r>
    </w:p>
    <w:p w:rsidR="00B520BC" w:rsidRDefault="00B520BC" w:rsidP="005C0BD2">
      <w:pPr>
        <w:pStyle w:val="ab"/>
        <w:numPr>
          <w:ilvl w:val="0"/>
          <w:numId w:val="38"/>
        </w:numPr>
        <w:tabs>
          <w:tab w:val="left" w:pos="36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доби</w:t>
      </w:r>
      <w:r w:rsidR="007067A3">
        <w:rPr>
          <w:sz w:val="28"/>
          <w:szCs w:val="28"/>
        </w:rPr>
        <w:t>ва</w:t>
      </w:r>
      <w:r>
        <w:rPr>
          <w:sz w:val="28"/>
          <w:szCs w:val="28"/>
        </w:rPr>
        <w:t xml:space="preserve">ться стабильного финансового положения </w:t>
      </w:r>
      <w:r w:rsidR="005C0BD2">
        <w:rPr>
          <w:sz w:val="28"/>
          <w:szCs w:val="28"/>
        </w:rPr>
        <w:t>У</w:t>
      </w:r>
      <w:r>
        <w:rPr>
          <w:sz w:val="28"/>
          <w:szCs w:val="28"/>
        </w:rPr>
        <w:t>чреждения;</w:t>
      </w:r>
    </w:p>
    <w:p w:rsidR="00B520BC" w:rsidRDefault="00B520BC" w:rsidP="005C0BD2">
      <w:pPr>
        <w:pStyle w:val="ab"/>
        <w:numPr>
          <w:ilvl w:val="0"/>
          <w:numId w:val="38"/>
        </w:numPr>
        <w:tabs>
          <w:tab w:val="left" w:pos="36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обеспечи</w:t>
      </w:r>
      <w:r w:rsidR="007067A3">
        <w:rPr>
          <w:sz w:val="28"/>
          <w:szCs w:val="28"/>
        </w:rPr>
        <w:t>ва</w:t>
      </w:r>
      <w:r>
        <w:rPr>
          <w:sz w:val="28"/>
          <w:szCs w:val="28"/>
        </w:rPr>
        <w:t xml:space="preserve">ть сохранность имущества </w:t>
      </w:r>
      <w:r w:rsidR="005C0BD2">
        <w:rPr>
          <w:sz w:val="28"/>
          <w:szCs w:val="28"/>
        </w:rPr>
        <w:t>У</w:t>
      </w:r>
      <w:r>
        <w:rPr>
          <w:sz w:val="28"/>
          <w:szCs w:val="28"/>
        </w:rPr>
        <w:t>чреждения;</w:t>
      </w:r>
    </w:p>
    <w:p w:rsidR="00B520BC" w:rsidRDefault="00B520BC" w:rsidP="005C0BD2">
      <w:pPr>
        <w:pStyle w:val="ab"/>
        <w:numPr>
          <w:ilvl w:val="0"/>
          <w:numId w:val="38"/>
        </w:numPr>
        <w:tabs>
          <w:tab w:val="left" w:pos="36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учитывать мнение профкома по проектам текущих и перспективных планов и программ.</w:t>
      </w:r>
    </w:p>
    <w:p w:rsidR="00B520BC" w:rsidRPr="007067A3" w:rsidRDefault="00B520BC" w:rsidP="0090585D">
      <w:pPr>
        <w:pStyle w:val="ab"/>
        <w:spacing w:line="276" w:lineRule="auto"/>
        <w:ind w:firstLine="0"/>
        <w:rPr>
          <w:b/>
          <w:sz w:val="28"/>
          <w:szCs w:val="28"/>
        </w:rPr>
      </w:pPr>
      <w:r w:rsidRPr="007067A3">
        <w:rPr>
          <w:b/>
          <w:sz w:val="28"/>
          <w:szCs w:val="28"/>
        </w:rPr>
        <w:t>Профком обязуется:</w:t>
      </w:r>
    </w:p>
    <w:p w:rsidR="00B520BC" w:rsidRDefault="00B520BC" w:rsidP="0090585D">
      <w:pPr>
        <w:pStyle w:val="ab"/>
        <w:numPr>
          <w:ilvl w:val="0"/>
          <w:numId w:val="17"/>
        </w:numPr>
        <w:tabs>
          <w:tab w:val="left" w:pos="-76"/>
          <w:tab w:val="left" w:pos="28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способствовать устойчивой деятельности </w:t>
      </w:r>
      <w:r w:rsidR="005C0BD2">
        <w:rPr>
          <w:sz w:val="28"/>
          <w:szCs w:val="28"/>
        </w:rPr>
        <w:t>У</w:t>
      </w:r>
      <w:r>
        <w:rPr>
          <w:sz w:val="28"/>
          <w:szCs w:val="28"/>
        </w:rPr>
        <w:t>чреждения присущими профсоюзам методами;</w:t>
      </w:r>
    </w:p>
    <w:p w:rsidR="00B520BC" w:rsidRDefault="00B520BC" w:rsidP="0090585D">
      <w:pPr>
        <w:pStyle w:val="ab"/>
        <w:numPr>
          <w:ilvl w:val="0"/>
          <w:numId w:val="17"/>
        </w:numPr>
        <w:tabs>
          <w:tab w:val="left" w:pos="-76"/>
          <w:tab w:val="left" w:pos="28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нацеливать </w:t>
      </w:r>
      <w:r w:rsidR="00771139">
        <w:rPr>
          <w:sz w:val="28"/>
          <w:szCs w:val="28"/>
        </w:rPr>
        <w:t>Р</w:t>
      </w:r>
      <w:r>
        <w:rPr>
          <w:sz w:val="28"/>
          <w:szCs w:val="28"/>
        </w:rPr>
        <w:t>аботников на соблюдение Правил внутреннего трудового распорядка, полное своевременное и качественное выполнение трудовых обязанностей;</w:t>
      </w:r>
    </w:p>
    <w:p w:rsidR="00B520BC" w:rsidRDefault="00B520BC" w:rsidP="0090585D">
      <w:pPr>
        <w:pStyle w:val="ab"/>
        <w:numPr>
          <w:ilvl w:val="0"/>
          <w:numId w:val="17"/>
        </w:numPr>
        <w:tabs>
          <w:tab w:val="left" w:pos="-76"/>
          <w:tab w:val="left" w:pos="28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добиваться повышения уровня жизни </w:t>
      </w:r>
      <w:r w:rsidR="00771139">
        <w:rPr>
          <w:sz w:val="28"/>
          <w:szCs w:val="28"/>
        </w:rPr>
        <w:t>Р</w:t>
      </w:r>
      <w:r>
        <w:rPr>
          <w:sz w:val="28"/>
          <w:szCs w:val="28"/>
        </w:rPr>
        <w:t>аботников, улучшения условий их труда;</w:t>
      </w:r>
    </w:p>
    <w:p w:rsidR="00B520BC" w:rsidRPr="00435170" w:rsidRDefault="00B520BC" w:rsidP="0090585D">
      <w:pPr>
        <w:pStyle w:val="ab"/>
        <w:numPr>
          <w:ilvl w:val="0"/>
          <w:numId w:val="17"/>
        </w:numPr>
        <w:tabs>
          <w:tab w:val="left" w:pos="-76"/>
          <w:tab w:val="left" w:pos="28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контролировать соблюдение Работодателем законодательства о тр</w:t>
      </w:r>
      <w:r w:rsidR="00771139">
        <w:rPr>
          <w:sz w:val="28"/>
          <w:szCs w:val="28"/>
        </w:rPr>
        <w:t>уде и охране труда, настоящего К</w:t>
      </w:r>
      <w:r>
        <w:rPr>
          <w:sz w:val="28"/>
          <w:szCs w:val="28"/>
        </w:rPr>
        <w:t>оллективного договора.</w:t>
      </w:r>
    </w:p>
    <w:p w:rsidR="00DD7100" w:rsidRDefault="00B520BC" w:rsidP="0098633D">
      <w:pPr>
        <w:pStyle w:val="ab"/>
        <w:spacing w:line="276" w:lineRule="auto"/>
        <w:ind w:firstLine="0"/>
        <w:rPr>
          <w:b/>
          <w:sz w:val="28"/>
          <w:szCs w:val="28"/>
        </w:rPr>
      </w:pPr>
      <w:r w:rsidRPr="007067A3">
        <w:rPr>
          <w:b/>
          <w:sz w:val="28"/>
          <w:szCs w:val="28"/>
        </w:rPr>
        <w:t>Работники обязуются:</w:t>
      </w:r>
    </w:p>
    <w:p w:rsidR="00B520BC" w:rsidRPr="00DD7100" w:rsidRDefault="00B520BC" w:rsidP="0090585D">
      <w:pPr>
        <w:pStyle w:val="ab"/>
        <w:numPr>
          <w:ilvl w:val="0"/>
          <w:numId w:val="18"/>
        </w:numPr>
        <w:spacing w:line="276" w:lineRule="auto"/>
        <w:rPr>
          <w:b/>
          <w:sz w:val="28"/>
          <w:szCs w:val="28"/>
        </w:rPr>
      </w:pPr>
      <w:r>
        <w:rPr>
          <w:sz w:val="28"/>
          <w:szCs w:val="28"/>
        </w:rPr>
        <w:t>полно, качественно и своевременно выполнять обязанности по трудовому договору;</w:t>
      </w:r>
    </w:p>
    <w:p w:rsidR="00DD7100" w:rsidRDefault="00B520BC" w:rsidP="0090585D">
      <w:pPr>
        <w:pStyle w:val="ab"/>
        <w:numPr>
          <w:ilvl w:val="0"/>
          <w:numId w:val="18"/>
        </w:numPr>
        <w:tabs>
          <w:tab w:val="left" w:pos="6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соблюдать Правила внутреннего трудового распорядка, установленный режим труда, правила и инструкции по охране труда, производственной санитарии, пожарной безопасности;</w:t>
      </w:r>
    </w:p>
    <w:p w:rsidR="00B520BC" w:rsidRDefault="00F55661" w:rsidP="0090585D">
      <w:pPr>
        <w:pStyle w:val="ab"/>
        <w:numPr>
          <w:ilvl w:val="0"/>
          <w:numId w:val="18"/>
        </w:numPr>
        <w:tabs>
          <w:tab w:val="left" w:pos="6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B520BC">
        <w:rPr>
          <w:sz w:val="28"/>
          <w:szCs w:val="28"/>
        </w:rPr>
        <w:t xml:space="preserve">еречь имущество </w:t>
      </w:r>
      <w:r w:rsidR="005C0BD2">
        <w:rPr>
          <w:sz w:val="28"/>
          <w:szCs w:val="28"/>
        </w:rPr>
        <w:t>Учреждения</w:t>
      </w:r>
      <w:r w:rsidR="00B520BC">
        <w:rPr>
          <w:sz w:val="28"/>
          <w:szCs w:val="28"/>
        </w:rPr>
        <w:t>;</w:t>
      </w:r>
    </w:p>
    <w:p w:rsidR="00B520BC" w:rsidRDefault="00B520BC" w:rsidP="0090585D">
      <w:pPr>
        <w:pStyle w:val="ab"/>
        <w:numPr>
          <w:ilvl w:val="0"/>
          <w:numId w:val="18"/>
        </w:numPr>
        <w:tabs>
          <w:tab w:val="left" w:pos="64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создавать и сохранять благоприятную трудовую атмосферу в коллективе, уважать права друг друга.</w:t>
      </w:r>
    </w:p>
    <w:p w:rsidR="00DD7100" w:rsidRDefault="00DD7100" w:rsidP="0090585D">
      <w:pPr>
        <w:pStyle w:val="ab"/>
        <w:spacing w:line="276" w:lineRule="auto"/>
        <w:ind w:firstLine="0"/>
        <w:jc w:val="center"/>
        <w:rPr>
          <w:b/>
          <w:sz w:val="28"/>
          <w:szCs w:val="28"/>
        </w:rPr>
      </w:pPr>
    </w:p>
    <w:p w:rsidR="00B520BC" w:rsidRDefault="00B520BC" w:rsidP="0090585D">
      <w:pPr>
        <w:pStyle w:val="ab"/>
        <w:spacing w:line="276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1.3 Предмет договора.</w:t>
      </w:r>
    </w:p>
    <w:p w:rsidR="00687A5A" w:rsidRDefault="00435170" w:rsidP="00687A5A">
      <w:pPr>
        <w:pStyle w:val="ab"/>
        <w:spacing w:line="276" w:lineRule="auto"/>
        <w:ind w:firstLine="0"/>
        <w:rPr>
          <w:sz w:val="28"/>
          <w:szCs w:val="28"/>
        </w:rPr>
      </w:pPr>
      <w:r w:rsidRPr="00F55661">
        <w:rPr>
          <w:b/>
          <w:sz w:val="28"/>
          <w:szCs w:val="28"/>
        </w:rPr>
        <w:t>1.3.1.</w:t>
      </w:r>
      <w:r w:rsidR="00DD7100">
        <w:rPr>
          <w:b/>
          <w:sz w:val="28"/>
          <w:szCs w:val="28"/>
        </w:rPr>
        <w:t xml:space="preserve"> </w:t>
      </w:r>
      <w:r w:rsidR="00687A5A" w:rsidRPr="00687A5A">
        <w:rPr>
          <w:sz w:val="28"/>
          <w:szCs w:val="28"/>
        </w:rPr>
        <w:t xml:space="preserve">Предметом  настоящего  </w:t>
      </w:r>
      <w:r w:rsidR="00771139">
        <w:rPr>
          <w:sz w:val="28"/>
          <w:szCs w:val="28"/>
        </w:rPr>
        <w:t>К</w:t>
      </w:r>
      <w:r w:rsidR="00687A5A" w:rsidRPr="00687A5A">
        <w:rPr>
          <w:sz w:val="28"/>
          <w:szCs w:val="28"/>
        </w:rPr>
        <w:t>оллективного  договора  являются взаимные обязательства сторон по вопросам</w:t>
      </w:r>
      <w:r w:rsidR="00687A5A">
        <w:rPr>
          <w:sz w:val="28"/>
          <w:szCs w:val="28"/>
        </w:rPr>
        <w:t>:</w:t>
      </w:r>
      <w:r w:rsidR="00687A5A" w:rsidRPr="00687A5A">
        <w:rPr>
          <w:sz w:val="28"/>
          <w:szCs w:val="28"/>
        </w:rPr>
        <w:t xml:space="preserve"> </w:t>
      </w:r>
    </w:p>
    <w:p w:rsidR="00687A5A" w:rsidRDefault="00687A5A" w:rsidP="00687A5A">
      <w:pPr>
        <w:pStyle w:val="ab"/>
        <w:numPr>
          <w:ilvl w:val="0"/>
          <w:numId w:val="37"/>
        </w:numPr>
        <w:spacing w:line="276" w:lineRule="auto"/>
        <w:rPr>
          <w:sz w:val="28"/>
          <w:szCs w:val="28"/>
        </w:rPr>
      </w:pPr>
      <w:r w:rsidRPr="00687A5A">
        <w:rPr>
          <w:sz w:val="28"/>
          <w:szCs w:val="28"/>
        </w:rPr>
        <w:t xml:space="preserve">форм, систем, </w:t>
      </w:r>
      <w:proofErr w:type="gramStart"/>
      <w:r w:rsidRPr="00687A5A">
        <w:rPr>
          <w:sz w:val="28"/>
          <w:szCs w:val="28"/>
        </w:rPr>
        <w:t>размеров оплаты труда</w:t>
      </w:r>
      <w:proofErr w:type="gramEnd"/>
      <w:r w:rsidRPr="00687A5A">
        <w:rPr>
          <w:sz w:val="28"/>
          <w:szCs w:val="28"/>
        </w:rPr>
        <w:t xml:space="preserve"> и компенсационных выплат </w:t>
      </w:r>
      <w:r w:rsidR="00771139">
        <w:rPr>
          <w:sz w:val="28"/>
          <w:szCs w:val="28"/>
        </w:rPr>
        <w:t>Р</w:t>
      </w:r>
      <w:r w:rsidRPr="00687A5A">
        <w:rPr>
          <w:sz w:val="28"/>
          <w:szCs w:val="28"/>
        </w:rPr>
        <w:t xml:space="preserve">аботников; </w:t>
      </w:r>
    </w:p>
    <w:p w:rsidR="00687A5A" w:rsidRPr="00687A5A" w:rsidRDefault="00687A5A" w:rsidP="00687A5A">
      <w:pPr>
        <w:pStyle w:val="ab"/>
        <w:numPr>
          <w:ilvl w:val="0"/>
          <w:numId w:val="37"/>
        </w:numPr>
        <w:spacing w:line="276" w:lineRule="auto"/>
        <w:rPr>
          <w:sz w:val="28"/>
          <w:szCs w:val="28"/>
        </w:rPr>
      </w:pPr>
      <w:r w:rsidRPr="00687A5A">
        <w:rPr>
          <w:sz w:val="28"/>
          <w:szCs w:val="28"/>
        </w:rPr>
        <w:t>механизма регулирования</w:t>
      </w:r>
      <w:r>
        <w:rPr>
          <w:sz w:val="28"/>
          <w:szCs w:val="28"/>
        </w:rPr>
        <w:t xml:space="preserve"> </w:t>
      </w:r>
      <w:r w:rsidRPr="00687A5A">
        <w:rPr>
          <w:sz w:val="28"/>
          <w:szCs w:val="28"/>
        </w:rPr>
        <w:t xml:space="preserve">оплаты  труда  с  учетом  роста  потребительских  цен,  уровня  инфляции; </w:t>
      </w:r>
    </w:p>
    <w:p w:rsidR="00687A5A" w:rsidRDefault="00687A5A" w:rsidP="00687A5A">
      <w:pPr>
        <w:pStyle w:val="ab"/>
        <w:numPr>
          <w:ilvl w:val="0"/>
          <w:numId w:val="37"/>
        </w:numPr>
        <w:spacing w:line="276" w:lineRule="auto"/>
        <w:rPr>
          <w:sz w:val="28"/>
          <w:szCs w:val="28"/>
        </w:rPr>
      </w:pPr>
      <w:r w:rsidRPr="00687A5A">
        <w:rPr>
          <w:sz w:val="28"/>
          <w:szCs w:val="28"/>
        </w:rPr>
        <w:t xml:space="preserve">занятости, переобучения, условий высвобождения </w:t>
      </w:r>
      <w:r w:rsidR="00771139">
        <w:rPr>
          <w:sz w:val="28"/>
          <w:szCs w:val="28"/>
        </w:rPr>
        <w:t>Р</w:t>
      </w:r>
      <w:r w:rsidRPr="00687A5A">
        <w:rPr>
          <w:sz w:val="28"/>
          <w:szCs w:val="28"/>
        </w:rPr>
        <w:t xml:space="preserve">аботников; </w:t>
      </w:r>
    </w:p>
    <w:p w:rsidR="00687A5A" w:rsidRPr="00687A5A" w:rsidRDefault="00687A5A" w:rsidP="00687A5A">
      <w:pPr>
        <w:pStyle w:val="ab"/>
        <w:numPr>
          <w:ilvl w:val="0"/>
          <w:numId w:val="37"/>
        </w:numPr>
        <w:spacing w:line="276" w:lineRule="auto"/>
        <w:rPr>
          <w:sz w:val="28"/>
          <w:szCs w:val="28"/>
        </w:rPr>
      </w:pPr>
      <w:r w:rsidRPr="00687A5A">
        <w:rPr>
          <w:sz w:val="28"/>
          <w:szCs w:val="28"/>
        </w:rPr>
        <w:t xml:space="preserve">улучшения условий и охраны труда </w:t>
      </w:r>
      <w:r w:rsidR="00771139">
        <w:rPr>
          <w:sz w:val="28"/>
          <w:szCs w:val="28"/>
        </w:rPr>
        <w:t>Р</w:t>
      </w:r>
      <w:r w:rsidRPr="00687A5A">
        <w:rPr>
          <w:sz w:val="28"/>
          <w:szCs w:val="28"/>
        </w:rPr>
        <w:t xml:space="preserve">аботников (в том числе женщин и молодежи); </w:t>
      </w:r>
    </w:p>
    <w:p w:rsidR="00687A5A" w:rsidRDefault="00687A5A" w:rsidP="00687A5A">
      <w:pPr>
        <w:pStyle w:val="ab"/>
        <w:numPr>
          <w:ilvl w:val="0"/>
          <w:numId w:val="37"/>
        </w:numPr>
        <w:spacing w:line="276" w:lineRule="auto"/>
        <w:rPr>
          <w:sz w:val="28"/>
          <w:szCs w:val="28"/>
        </w:rPr>
      </w:pPr>
      <w:r w:rsidRPr="00687A5A">
        <w:rPr>
          <w:sz w:val="28"/>
          <w:szCs w:val="28"/>
        </w:rPr>
        <w:t xml:space="preserve">выплата пособий и компенсаций; </w:t>
      </w:r>
    </w:p>
    <w:p w:rsidR="00687A5A" w:rsidRDefault="00687A5A" w:rsidP="00687A5A">
      <w:pPr>
        <w:pStyle w:val="ab"/>
        <w:numPr>
          <w:ilvl w:val="0"/>
          <w:numId w:val="37"/>
        </w:numPr>
        <w:spacing w:line="276" w:lineRule="auto"/>
        <w:rPr>
          <w:sz w:val="28"/>
          <w:szCs w:val="28"/>
        </w:rPr>
      </w:pPr>
      <w:r w:rsidRPr="00687A5A">
        <w:rPr>
          <w:sz w:val="28"/>
          <w:szCs w:val="28"/>
        </w:rPr>
        <w:t xml:space="preserve">организация оздоровления </w:t>
      </w:r>
      <w:r w:rsidR="00771139">
        <w:rPr>
          <w:sz w:val="28"/>
          <w:szCs w:val="28"/>
        </w:rPr>
        <w:t>Р</w:t>
      </w:r>
      <w:r w:rsidRPr="00687A5A">
        <w:rPr>
          <w:sz w:val="28"/>
          <w:szCs w:val="28"/>
        </w:rPr>
        <w:t xml:space="preserve">аботников и членов  их  семей;  </w:t>
      </w:r>
    </w:p>
    <w:p w:rsidR="00687A5A" w:rsidRDefault="00687A5A" w:rsidP="00687A5A">
      <w:pPr>
        <w:pStyle w:val="ab"/>
        <w:numPr>
          <w:ilvl w:val="0"/>
          <w:numId w:val="37"/>
        </w:numPr>
        <w:spacing w:line="276" w:lineRule="auto"/>
        <w:rPr>
          <w:sz w:val="28"/>
          <w:szCs w:val="28"/>
        </w:rPr>
      </w:pPr>
      <w:r w:rsidRPr="00687A5A">
        <w:rPr>
          <w:sz w:val="28"/>
          <w:szCs w:val="28"/>
        </w:rPr>
        <w:t xml:space="preserve">рабочего  времени и времени отдыха (в том числе продолжительности отпусков); </w:t>
      </w:r>
    </w:p>
    <w:p w:rsidR="00687A5A" w:rsidRPr="00687A5A" w:rsidRDefault="00687A5A" w:rsidP="00687A5A">
      <w:pPr>
        <w:pStyle w:val="ab"/>
        <w:numPr>
          <w:ilvl w:val="0"/>
          <w:numId w:val="37"/>
        </w:numPr>
        <w:spacing w:line="276" w:lineRule="auto"/>
        <w:rPr>
          <w:sz w:val="28"/>
          <w:szCs w:val="28"/>
        </w:rPr>
      </w:pPr>
      <w:r w:rsidRPr="00687A5A">
        <w:rPr>
          <w:sz w:val="28"/>
          <w:szCs w:val="28"/>
        </w:rPr>
        <w:lastRenderedPageBreak/>
        <w:t xml:space="preserve">гарантий и льгот </w:t>
      </w:r>
      <w:r w:rsidR="00771139">
        <w:rPr>
          <w:sz w:val="28"/>
          <w:szCs w:val="28"/>
        </w:rPr>
        <w:t>Р</w:t>
      </w:r>
      <w:r w:rsidRPr="00687A5A">
        <w:rPr>
          <w:sz w:val="28"/>
          <w:szCs w:val="28"/>
        </w:rPr>
        <w:t xml:space="preserve">аботникам, совмещающим работу  с  обучением;  закрепления  дополнительных  по  сравнению  с действующим  законодательством  трудовых  прав  и  гарантий  </w:t>
      </w:r>
      <w:r w:rsidR="00771139">
        <w:rPr>
          <w:sz w:val="28"/>
          <w:szCs w:val="28"/>
        </w:rPr>
        <w:t>Р</w:t>
      </w:r>
      <w:r w:rsidRPr="00687A5A">
        <w:rPr>
          <w:sz w:val="28"/>
          <w:szCs w:val="28"/>
        </w:rPr>
        <w:t xml:space="preserve">аботников; </w:t>
      </w:r>
    </w:p>
    <w:p w:rsidR="00687A5A" w:rsidRDefault="00687A5A" w:rsidP="00687A5A">
      <w:pPr>
        <w:pStyle w:val="ab"/>
        <w:numPr>
          <w:ilvl w:val="0"/>
          <w:numId w:val="37"/>
        </w:numPr>
        <w:spacing w:line="276" w:lineRule="auto"/>
        <w:rPr>
          <w:sz w:val="28"/>
          <w:szCs w:val="28"/>
        </w:rPr>
      </w:pPr>
      <w:r w:rsidRPr="00687A5A">
        <w:rPr>
          <w:sz w:val="28"/>
          <w:szCs w:val="28"/>
        </w:rPr>
        <w:t xml:space="preserve">участия  </w:t>
      </w:r>
      <w:r w:rsidR="00771139">
        <w:rPr>
          <w:sz w:val="28"/>
          <w:szCs w:val="28"/>
        </w:rPr>
        <w:t>Р</w:t>
      </w:r>
      <w:r w:rsidRPr="00687A5A">
        <w:rPr>
          <w:sz w:val="28"/>
          <w:szCs w:val="28"/>
        </w:rPr>
        <w:t xml:space="preserve">аботников  в  управлении  </w:t>
      </w:r>
      <w:r w:rsidR="005C0BD2">
        <w:rPr>
          <w:sz w:val="28"/>
          <w:szCs w:val="28"/>
        </w:rPr>
        <w:t>Учреждением в соответствии с Трудовым кодексом Российской Федерации</w:t>
      </w:r>
      <w:r w:rsidRPr="00687A5A">
        <w:rPr>
          <w:sz w:val="28"/>
          <w:szCs w:val="28"/>
        </w:rPr>
        <w:t xml:space="preserve">;  </w:t>
      </w:r>
    </w:p>
    <w:p w:rsidR="00687A5A" w:rsidRPr="00687A5A" w:rsidRDefault="00687A5A" w:rsidP="00687A5A">
      <w:pPr>
        <w:pStyle w:val="ab"/>
        <w:numPr>
          <w:ilvl w:val="0"/>
          <w:numId w:val="37"/>
        </w:numPr>
        <w:spacing w:line="276" w:lineRule="auto"/>
        <w:rPr>
          <w:sz w:val="28"/>
          <w:szCs w:val="28"/>
        </w:rPr>
      </w:pPr>
      <w:r w:rsidRPr="00687A5A">
        <w:rPr>
          <w:sz w:val="28"/>
          <w:szCs w:val="28"/>
        </w:rPr>
        <w:t xml:space="preserve">реализации  принципов социального партнерства и взаимной ответственности сторон за принятые обязательства, способствующие стабильной работе </w:t>
      </w:r>
      <w:r w:rsidR="005C0BD2">
        <w:rPr>
          <w:sz w:val="28"/>
          <w:szCs w:val="28"/>
        </w:rPr>
        <w:t>Учреждения</w:t>
      </w:r>
      <w:r w:rsidRPr="00687A5A">
        <w:rPr>
          <w:sz w:val="28"/>
          <w:szCs w:val="28"/>
        </w:rPr>
        <w:t xml:space="preserve"> и другие вопросы, определенные сторонами. </w:t>
      </w:r>
    </w:p>
    <w:p w:rsidR="00B520BC" w:rsidRDefault="00687A5A" w:rsidP="00687A5A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1.3.2</w:t>
      </w:r>
      <w:r w:rsidRPr="00F5566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В настоящем </w:t>
      </w:r>
      <w:r w:rsidR="00771139">
        <w:rPr>
          <w:sz w:val="28"/>
          <w:szCs w:val="28"/>
        </w:rPr>
        <w:t>К</w:t>
      </w:r>
      <w:r w:rsidR="00B520BC">
        <w:rPr>
          <w:sz w:val="28"/>
          <w:szCs w:val="28"/>
        </w:rPr>
        <w:t xml:space="preserve">оллективном договоре также воспроизводятся некоторые основные положения законодательства о труде, имеющие наибольшее значение для </w:t>
      </w:r>
      <w:r w:rsidR="00771139">
        <w:rPr>
          <w:sz w:val="28"/>
          <w:szCs w:val="28"/>
        </w:rPr>
        <w:t>Р</w:t>
      </w:r>
      <w:r w:rsidR="00B520BC">
        <w:rPr>
          <w:sz w:val="28"/>
          <w:szCs w:val="28"/>
        </w:rPr>
        <w:t>аботников.</w:t>
      </w:r>
    </w:p>
    <w:p w:rsidR="00DD7100" w:rsidRDefault="00DD7100" w:rsidP="0090585D">
      <w:pPr>
        <w:pStyle w:val="ab"/>
        <w:spacing w:line="276" w:lineRule="auto"/>
        <w:ind w:firstLine="0"/>
        <w:jc w:val="center"/>
        <w:rPr>
          <w:b/>
          <w:sz w:val="28"/>
          <w:szCs w:val="28"/>
        </w:rPr>
      </w:pPr>
    </w:p>
    <w:p w:rsidR="00B520BC" w:rsidRDefault="00B520BC" w:rsidP="0090585D">
      <w:pPr>
        <w:pStyle w:val="ab"/>
        <w:spacing w:line="276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1.4 Сфера действия договора.</w:t>
      </w:r>
    </w:p>
    <w:p w:rsidR="00B520BC" w:rsidRDefault="00435170" w:rsidP="0090585D">
      <w:pPr>
        <w:pStyle w:val="ab"/>
        <w:spacing w:line="276" w:lineRule="auto"/>
        <w:ind w:firstLine="0"/>
        <w:rPr>
          <w:sz w:val="28"/>
          <w:szCs w:val="28"/>
        </w:rPr>
      </w:pPr>
      <w:r w:rsidRPr="00F55661">
        <w:rPr>
          <w:b/>
          <w:sz w:val="28"/>
          <w:szCs w:val="28"/>
        </w:rPr>
        <w:t>1.4.1</w:t>
      </w:r>
      <w:r>
        <w:rPr>
          <w:sz w:val="28"/>
          <w:szCs w:val="28"/>
        </w:rPr>
        <w:t>.</w:t>
      </w:r>
      <w:r w:rsidR="00CB4CA1">
        <w:rPr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Действие настоящего </w:t>
      </w:r>
      <w:r w:rsidR="00771139">
        <w:rPr>
          <w:sz w:val="28"/>
          <w:szCs w:val="28"/>
        </w:rPr>
        <w:t>К</w:t>
      </w:r>
      <w:r w:rsidR="00B520BC">
        <w:rPr>
          <w:sz w:val="28"/>
          <w:szCs w:val="28"/>
        </w:rPr>
        <w:t xml:space="preserve">оллективного договора распространяются на всех </w:t>
      </w:r>
      <w:r w:rsidR="00771139">
        <w:rPr>
          <w:sz w:val="28"/>
          <w:szCs w:val="28"/>
        </w:rPr>
        <w:t>Р</w:t>
      </w:r>
      <w:r w:rsidR="00B520BC">
        <w:rPr>
          <w:sz w:val="28"/>
          <w:szCs w:val="28"/>
        </w:rPr>
        <w:t xml:space="preserve">аботников </w:t>
      </w:r>
      <w:r w:rsidR="002E2548">
        <w:rPr>
          <w:sz w:val="28"/>
          <w:szCs w:val="28"/>
        </w:rPr>
        <w:t>Учреждения</w:t>
      </w:r>
      <w:r w:rsidR="00B520BC">
        <w:rPr>
          <w:sz w:val="28"/>
          <w:szCs w:val="28"/>
        </w:rPr>
        <w:t xml:space="preserve">  независимо от стажа работы, членства в профсоюзной</w:t>
      </w:r>
      <w:r w:rsidR="00407774">
        <w:rPr>
          <w:sz w:val="28"/>
          <w:szCs w:val="28"/>
        </w:rPr>
        <w:t xml:space="preserve"> организации и режима занятости (ч.1 ст.43 ТК РФ).</w:t>
      </w:r>
    </w:p>
    <w:p w:rsidR="00B520BC" w:rsidRDefault="00435170" w:rsidP="0090585D">
      <w:pPr>
        <w:pStyle w:val="ab"/>
        <w:spacing w:line="276" w:lineRule="auto"/>
        <w:ind w:firstLine="0"/>
        <w:rPr>
          <w:sz w:val="28"/>
          <w:szCs w:val="28"/>
        </w:rPr>
      </w:pPr>
      <w:r w:rsidRPr="00F55661">
        <w:rPr>
          <w:b/>
          <w:sz w:val="28"/>
          <w:szCs w:val="28"/>
        </w:rPr>
        <w:t>1.4.2</w:t>
      </w:r>
      <w:r>
        <w:rPr>
          <w:sz w:val="28"/>
          <w:szCs w:val="28"/>
        </w:rPr>
        <w:t>.</w:t>
      </w:r>
      <w:r w:rsidR="00CB4CA1">
        <w:rPr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Коллективный договор сохраняет своё действие в случае изменения состава, структуры, наименования органа управления </w:t>
      </w:r>
      <w:r w:rsidR="005C0BD2">
        <w:rPr>
          <w:sz w:val="28"/>
          <w:szCs w:val="28"/>
        </w:rPr>
        <w:t>Учреждения</w:t>
      </w:r>
      <w:r w:rsidR="00B520BC">
        <w:rPr>
          <w:sz w:val="28"/>
          <w:szCs w:val="28"/>
        </w:rPr>
        <w:t>, прекращения трудового договора с руководителем учреждения</w:t>
      </w:r>
      <w:r w:rsidR="00407774">
        <w:rPr>
          <w:sz w:val="28"/>
          <w:szCs w:val="28"/>
        </w:rPr>
        <w:t xml:space="preserve"> (ч.1 ст.43 ТК РФ).</w:t>
      </w:r>
    </w:p>
    <w:p w:rsidR="00407774" w:rsidRPr="00771139" w:rsidRDefault="00435170" w:rsidP="0090585D">
      <w:pPr>
        <w:pStyle w:val="ab"/>
        <w:spacing w:line="276" w:lineRule="auto"/>
        <w:ind w:firstLine="0"/>
        <w:rPr>
          <w:sz w:val="28"/>
          <w:szCs w:val="28"/>
        </w:rPr>
      </w:pPr>
      <w:r w:rsidRPr="00F55661">
        <w:rPr>
          <w:b/>
          <w:sz w:val="28"/>
          <w:szCs w:val="28"/>
        </w:rPr>
        <w:t>1.4.3.</w:t>
      </w:r>
      <w:r w:rsidR="00407774" w:rsidRPr="00407774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407774" w:rsidRPr="00771139">
        <w:rPr>
          <w:sz w:val="28"/>
          <w:szCs w:val="28"/>
          <w:shd w:val="clear" w:color="auto" w:fill="FFFFFF"/>
        </w:rPr>
        <w:t xml:space="preserve">При реорганизации </w:t>
      </w:r>
      <w:r w:rsidR="005C0BD2" w:rsidRPr="00771139">
        <w:rPr>
          <w:sz w:val="28"/>
          <w:szCs w:val="28"/>
        </w:rPr>
        <w:t>Учреждения</w:t>
      </w:r>
      <w:r w:rsidR="00407774" w:rsidRPr="00771139">
        <w:rPr>
          <w:sz w:val="28"/>
          <w:szCs w:val="28"/>
          <w:shd w:val="clear" w:color="auto" w:fill="FFFFFF"/>
        </w:rPr>
        <w:t xml:space="preserve"> в форме слияния, присоединения, разделения, выделения </w:t>
      </w:r>
      <w:r w:rsidR="00771139" w:rsidRPr="00771139">
        <w:rPr>
          <w:sz w:val="28"/>
          <w:szCs w:val="28"/>
          <w:shd w:val="clear" w:color="auto" w:fill="FFFFFF"/>
        </w:rPr>
        <w:t>К</w:t>
      </w:r>
      <w:r w:rsidR="00407774" w:rsidRPr="00771139">
        <w:rPr>
          <w:sz w:val="28"/>
          <w:szCs w:val="28"/>
          <w:shd w:val="clear" w:color="auto" w:fill="FFFFFF"/>
        </w:rPr>
        <w:t>оллективный договор сохраняет свое действие в течение всего срока реорганизации</w:t>
      </w:r>
      <w:r w:rsidR="00407774" w:rsidRPr="00771139">
        <w:rPr>
          <w:rFonts w:ascii="Arial" w:hAnsi="Arial" w:cs="Arial"/>
          <w:shd w:val="clear" w:color="auto" w:fill="FFFFFF"/>
        </w:rPr>
        <w:t xml:space="preserve"> </w:t>
      </w:r>
      <w:r w:rsidR="00407774" w:rsidRPr="00771139">
        <w:rPr>
          <w:sz w:val="28"/>
          <w:szCs w:val="28"/>
        </w:rPr>
        <w:t>(ч.4 ст.43 ТК РФ).</w:t>
      </w:r>
    </w:p>
    <w:p w:rsidR="00B520BC" w:rsidRDefault="00435170" w:rsidP="0090585D">
      <w:pPr>
        <w:pStyle w:val="ab"/>
        <w:spacing w:line="276" w:lineRule="auto"/>
        <w:ind w:firstLine="0"/>
        <w:rPr>
          <w:sz w:val="28"/>
          <w:szCs w:val="28"/>
        </w:rPr>
      </w:pPr>
      <w:r w:rsidRPr="00F55661">
        <w:rPr>
          <w:b/>
          <w:sz w:val="28"/>
          <w:szCs w:val="28"/>
        </w:rPr>
        <w:t>1.4.4</w:t>
      </w:r>
      <w:r>
        <w:rPr>
          <w:sz w:val="28"/>
          <w:szCs w:val="28"/>
        </w:rPr>
        <w:t>.</w:t>
      </w:r>
      <w:r w:rsidR="00CB4CA1">
        <w:rPr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При смене собственника имущества </w:t>
      </w:r>
      <w:r w:rsidR="005C0BD2">
        <w:rPr>
          <w:sz w:val="28"/>
          <w:szCs w:val="28"/>
        </w:rPr>
        <w:t>У</w:t>
      </w:r>
      <w:r w:rsidR="00771139">
        <w:rPr>
          <w:sz w:val="28"/>
          <w:szCs w:val="28"/>
        </w:rPr>
        <w:t>чреждения К</w:t>
      </w:r>
      <w:r w:rsidR="00B520BC">
        <w:rPr>
          <w:sz w:val="28"/>
          <w:szCs w:val="28"/>
        </w:rPr>
        <w:t>оллективный договор сохраняет свое действие в течение трёх месяцев</w:t>
      </w:r>
      <w:r w:rsidR="00407774">
        <w:rPr>
          <w:sz w:val="28"/>
          <w:szCs w:val="28"/>
        </w:rPr>
        <w:t xml:space="preserve"> (ч.3 ст.43 ТК РФ)</w:t>
      </w:r>
      <w:r w:rsidR="00B520BC">
        <w:rPr>
          <w:sz w:val="28"/>
          <w:szCs w:val="28"/>
        </w:rPr>
        <w:t>.</w:t>
      </w:r>
    </w:p>
    <w:p w:rsidR="00B520BC" w:rsidRDefault="00435170" w:rsidP="0090585D">
      <w:pPr>
        <w:pStyle w:val="ab"/>
        <w:spacing w:line="276" w:lineRule="auto"/>
        <w:ind w:firstLine="0"/>
        <w:rPr>
          <w:sz w:val="28"/>
          <w:szCs w:val="28"/>
        </w:rPr>
      </w:pPr>
      <w:r w:rsidRPr="00F55661">
        <w:rPr>
          <w:b/>
          <w:sz w:val="28"/>
          <w:szCs w:val="28"/>
        </w:rPr>
        <w:t>1.4.5.</w:t>
      </w:r>
      <w:r w:rsidR="00CB4CA1">
        <w:rPr>
          <w:b/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При ликвидации </w:t>
      </w:r>
      <w:r w:rsidR="005C0BD2">
        <w:rPr>
          <w:sz w:val="28"/>
          <w:szCs w:val="28"/>
        </w:rPr>
        <w:t>У</w:t>
      </w:r>
      <w:r w:rsidR="00B520BC">
        <w:rPr>
          <w:sz w:val="28"/>
          <w:szCs w:val="28"/>
        </w:rPr>
        <w:t xml:space="preserve">чреждения </w:t>
      </w:r>
      <w:r w:rsidR="00771139">
        <w:rPr>
          <w:sz w:val="28"/>
          <w:szCs w:val="28"/>
        </w:rPr>
        <w:t>К</w:t>
      </w:r>
      <w:r w:rsidR="00B520BC">
        <w:rPr>
          <w:sz w:val="28"/>
          <w:szCs w:val="28"/>
        </w:rPr>
        <w:t>оллективный договор действует в течение вс</w:t>
      </w:r>
      <w:r w:rsidR="00407774">
        <w:rPr>
          <w:sz w:val="28"/>
          <w:szCs w:val="28"/>
        </w:rPr>
        <w:t>его срока проведения ликвидации (ч.5 ст.43 ТК РФ).</w:t>
      </w:r>
    </w:p>
    <w:p w:rsidR="00B520BC" w:rsidRPr="00D33377" w:rsidRDefault="00435170" w:rsidP="0090585D">
      <w:pPr>
        <w:pStyle w:val="ab"/>
        <w:spacing w:line="276" w:lineRule="auto"/>
        <w:ind w:firstLine="0"/>
        <w:rPr>
          <w:b/>
          <w:sz w:val="28"/>
          <w:szCs w:val="28"/>
        </w:rPr>
      </w:pPr>
      <w:r w:rsidRPr="00F55661">
        <w:rPr>
          <w:b/>
          <w:sz w:val="28"/>
          <w:szCs w:val="28"/>
        </w:rPr>
        <w:t>1.4.6.</w:t>
      </w:r>
      <w:r w:rsidR="00CB4CA1">
        <w:rPr>
          <w:b/>
          <w:sz w:val="28"/>
          <w:szCs w:val="28"/>
        </w:rPr>
        <w:t xml:space="preserve"> </w:t>
      </w:r>
      <w:r w:rsidR="00B520BC" w:rsidRPr="00D33377">
        <w:rPr>
          <w:b/>
          <w:sz w:val="28"/>
          <w:szCs w:val="28"/>
        </w:rPr>
        <w:t>Работодатель обязуется:</w:t>
      </w:r>
    </w:p>
    <w:p w:rsidR="00B520BC" w:rsidRDefault="00B520BC" w:rsidP="0090585D">
      <w:pPr>
        <w:pStyle w:val="ab"/>
        <w:numPr>
          <w:ilvl w:val="0"/>
          <w:numId w:val="1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ознакомить с </w:t>
      </w:r>
      <w:r w:rsidR="00771139">
        <w:rPr>
          <w:sz w:val="28"/>
          <w:szCs w:val="28"/>
        </w:rPr>
        <w:t>К</w:t>
      </w:r>
      <w:r>
        <w:rPr>
          <w:sz w:val="28"/>
          <w:szCs w:val="28"/>
        </w:rPr>
        <w:t xml:space="preserve">оллективным </w:t>
      </w:r>
      <w:r w:rsidR="00435170">
        <w:rPr>
          <w:sz w:val="28"/>
          <w:szCs w:val="28"/>
        </w:rPr>
        <w:t xml:space="preserve">договором, другими нормативными </w:t>
      </w:r>
      <w:r>
        <w:rPr>
          <w:sz w:val="28"/>
          <w:szCs w:val="28"/>
        </w:rPr>
        <w:t xml:space="preserve">правовыми актами, принятыми в соответствии с его полномочиями, всех </w:t>
      </w:r>
      <w:r w:rsidR="00771139">
        <w:rPr>
          <w:sz w:val="28"/>
          <w:szCs w:val="28"/>
        </w:rPr>
        <w:t>Р</w:t>
      </w:r>
      <w:r>
        <w:rPr>
          <w:sz w:val="28"/>
          <w:szCs w:val="28"/>
        </w:rPr>
        <w:t xml:space="preserve">аботников </w:t>
      </w:r>
      <w:r w:rsidR="005C0BD2">
        <w:rPr>
          <w:sz w:val="28"/>
          <w:szCs w:val="28"/>
        </w:rPr>
        <w:t>Учреждения</w:t>
      </w:r>
      <w:r>
        <w:rPr>
          <w:sz w:val="28"/>
          <w:szCs w:val="28"/>
        </w:rPr>
        <w:t>, а также всех вновь поступающих работников до заключения с ними трудового договора;</w:t>
      </w:r>
    </w:p>
    <w:p w:rsidR="00B520BC" w:rsidRDefault="00B520BC" w:rsidP="0090585D">
      <w:pPr>
        <w:pStyle w:val="ab"/>
        <w:numPr>
          <w:ilvl w:val="0"/>
          <w:numId w:val="1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извещать </w:t>
      </w:r>
      <w:r w:rsidR="00771139">
        <w:rPr>
          <w:sz w:val="28"/>
          <w:szCs w:val="28"/>
        </w:rPr>
        <w:t>Р</w:t>
      </w:r>
      <w:r>
        <w:rPr>
          <w:sz w:val="28"/>
          <w:szCs w:val="28"/>
        </w:rPr>
        <w:t xml:space="preserve">аботников об изменении существенных условий труда не </w:t>
      </w:r>
      <w:r w:rsidR="00435170">
        <w:rPr>
          <w:sz w:val="28"/>
          <w:szCs w:val="28"/>
        </w:rPr>
        <w:t xml:space="preserve">        </w:t>
      </w:r>
      <w:r>
        <w:rPr>
          <w:sz w:val="28"/>
          <w:szCs w:val="28"/>
        </w:rPr>
        <w:t>позднее, чем за два месяца.</w:t>
      </w:r>
    </w:p>
    <w:p w:rsidR="00B520BC" w:rsidRPr="00D33377" w:rsidRDefault="00435170" w:rsidP="0090585D">
      <w:pPr>
        <w:pStyle w:val="ab"/>
        <w:spacing w:line="276" w:lineRule="auto"/>
        <w:ind w:firstLine="0"/>
        <w:rPr>
          <w:b/>
          <w:sz w:val="28"/>
          <w:szCs w:val="28"/>
        </w:rPr>
      </w:pPr>
      <w:r w:rsidRPr="00F55661">
        <w:rPr>
          <w:b/>
          <w:sz w:val="28"/>
          <w:szCs w:val="28"/>
        </w:rPr>
        <w:t>1.4.7.</w:t>
      </w:r>
      <w:r w:rsidR="00CB4CA1">
        <w:rPr>
          <w:b/>
          <w:sz w:val="28"/>
          <w:szCs w:val="28"/>
        </w:rPr>
        <w:t xml:space="preserve"> </w:t>
      </w:r>
      <w:r w:rsidR="00B520BC" w:rsidRPr="00D33377">
        <w:rPr>
          <w:b/>
          <w:sz w:val="28"/>
          <w:szCs w:val="28"/>
        </w:rPr>
        <w:t xml:space="preserve">Каждый </w:t>
      </w:r>
      <w:r w:rsidR="00771139">
        <w:rPr>
          <w:b/>
          <w:sz w:val="28"/>
          <w:szCs w:val="28"/>
        </w:rPr>
        <w:t>Р</w:t>
      </w:r>
      <w:r w:rsidR="00B520BC" w:rsidRPr="00D33377">
        <w:rPr>
          <w:b/>
          <w:sz w:val="28"/>
          <w:szCs w:val="28"/>
        </w:rPr>
        <w:t>аботник обязуется:</w:t>
      </w:r>
    </w:p>
    <w:p w:rsidR="00B520BC" w:rsidRDefault="00B520BC" w:rsidP="0090585D">
      <w:pPr>
        <w:pStyle w:val="ab"/>
        <w:numPr>
          <w:ilvl w:val="0"/>
          <w:numId w:val="20"/>
        </w:numPr>
        <w:tabs>
          <w:tab w:val="left" w:pos="36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строго соблюдать Правила внутреннего трудового распорядка, должностную инструкцию, исполнительную и трудовую дисциплину, установленные нормы поведения;</w:t>
      </w:r>
    </w:p>
    <w:p w:rsidR="00B520BC" w:rsidRDefault="00B520BC" w:rsidP="0090585D">
      <w:pPr>
        <w:pStyle w:val="ab"/>
        <w:numPr>
          <w:ilvl w:val="0"/>
          <w:numId w:val="20"/>
        </w:numPr>
        <w:tabs>
          <w:tab w:val="left" w:pos="36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соблюдать требования и инструкции по охране труда, технике </w:t>
      </w:r>
      <w:r>
        <w:rPr>
          <w:sz w:val="28"/>
          <w:szCs w:val="28"/>
        </w:rPr>
        <w:lastRenderedPageBreak/>
        <w:t>безопасности, противопожарной безопасности;</w:t>
      </w:r>
      <w:r w:rsidR="002E2548">
        <w:rPr>
          <w:sz w:val="28"/>
          <w:szCs w:val="28"/>
        </w:rPr>
        <w:t xml:space="preserve"> </w:t>
      </w:r>
      <w:r>
        <w:rPr>
          <w:sz w:val="28"/>
          <w:szCs w:val="28"/>
        </w:rPr>
        <w:t>не курить в местах, где установлен такой запрет.</w:t>
      </w:r>
    </w:p>
    <w:p w:rsidR="00B520BC" w:rsidRDefault="00435170" w:rsidP="0090585D">
      <w:pPr>
        <w:pStyle w:val="ab"/>
        <w:spacing w:line="276" w:lineRule="auto"/>
        <w:ind w:firstLine="0"/>
        <w:rPr>
          <w:sz w:val="28"/>
          <w:szCs w:val="28"/>
        </w:rPr>
      </w:pPr>
      <w:r w:rsidRPr="00F55661">
        <w:rPr>
          <w:b/>
          <w:sz w:val="28"/>
          <w:szCs w:val="28"/>
        </w:rPr>
        <w:t>1.4.8.</w:t>
      </w:r>
      <w:r w:rsidR="00CB4CA1">
        <w:rPr>
          <w:b/>
          <w:sz w:val="28"/>
          <w:szCs w:val="28"/>
        </w:rPr>
        <w:t xml:space="preserve"> </w:t>
      </w:r>
      <w:r w:rsidR="00F55661">
        <w:rPr>
          <w:sz w:val="28"/>
          <w:szCs w:val="28"/>
        </w:rPr>
        <w:t>В</w:t>
      </w:r>
      <w:r w:rsidR="00B520BC">
        <w:rPr>
          <w:sz w:val="28"/>
          <w:szCs w:val="28"/>
        </w:rPr>
        <w:t xml:space="preserve"> случае возникновения коллективного трудового спора, стороны действуют в соответствии с требованиями главы 61 ТК РФ.</w:t>
      </w:r>
    </w:p>
    <w:p w:rsidR="002E2548" w:rsidRDefault="002E2548" w:rsidP="0090585D">
      <w:pPr>
        <w:pStyle w:val="ab"/>
        <w:spacing w:line="276" w:lineRule="auto"/>
        <w:ind w:firstLine="709"/>
        <w:jc w:val="center"/>
        <w:rPr>
          <w:b/>
          <w:sz w:val="28"/>
          <w:szCs w:val="28"/>
        </w:rPr>
      </w:pPr>
    </w:p>
    <w:p w:rsidR="00B520BC" w:rsidRDefault="00771139" w:rsidP="0090585D">
      <w:pPr>
        <w:pStyle w:val="ab"/>
        <w:spacing w:line="276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1.5 Соотношение К</w:t>
      </w:r>
      <w:r w:rsidR="00B520BC">
        <w:rPr>
          <w:b/>
          <w:sz w:val="28"/>
          <w:szCs w:val="28"/>
        </w:rPr>
        <w:t>оллективного договора с законодательством.</w:t>
      </w:r>
    </w:p>
    <w:p w:rsidR="00B520BC" w:rsidRDefault="00F55661" w:rsidP="0090585D">
      <w:pPr>
        <w:pStyle w:val="ab"/>
        <w:spacing w:line="276" w:lineRule="auto"/>
        <w:ind w:firstLine="0"/>
        <w:rPr>
          <w:sz w:val="28"/>
          <w:szCs w:val="28"/>
        </w:rPr>
      </w:pPr>
      <w:r w:rsidRPr="00F55661">
        <w:rPr>
          <w:b/>
          <w:sz w:val="28"/>
          <w:szCs w:val="28"/>
        </w:rPr>
        <w:t>1.5.1.</w:t>
      </w:r>
      <w:r w:rsidR="00CB4CA1">
        <w:rPr>
          <w:b/>
          <w:sz w:val="28"/>
          <w:szCs w:val="28"/>
        </w:rPr>
        <w:t xml:space="preserve"> </w:t>
      </w:r>
      <w:r w:rsidR="00B520BC">
        <w:rPr>
          <w:sz w:val="28"/>
          <w:szCs w:val="28"/>
        </w:rPr>
        <w:t>Коллективный договор заключен в соответствии с требованиями Трудового кодекса РФ.</w:t>
      </w:r>
    </w:p>
    <w:p w:rsidR="00B520BC" w:rsidRDefault="00F55661" w:rsidP="0090585D">
      <w:pPr>
        <w:pStyle w:val="ab"/>
        <w:spacing w:line="276" w:lineRule="auto"/>
        <w:ind w:firstLine="0"/>
        <w:rPr>
          <w:sz w:val="28"/>
          <w:szCs w:val="28"/>
        </w:rPr>
      </w:pPr>
      <w:r w:rsidRPr="00F55661">
        <w:rPr>
          <w:b/>
          <w:sz w:val="28"/>
          <w:szCs w:val="28"/>
        </w:rPr>
        <w:t>1.5.2.</w:t>
      </w:r>
      <w:r w:rsidR="00CB4CA1">
        <w:rPr>
          <w:b/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Стороны настоящего </w:t>
      </w:r>
      <w:r w:rsidR="00771139">
        <w:rPr>
          <w:sz w:val="28"/>
          <w:szCs w:val="28"/>
        </w:rPr>
        <w:t>К</w:t>
      </w:r>
      <w:r w:rsidR="00B520BC">
        <w:rPr>
          <w:sz w:val="28"/>
          <w:szCs w:val="28"/>
        </w:rPr>
        <w:t xml:space="preserve">оллективного договора обязуются не включать в него правила и нормы, ухудшающие положение </w:t>
      </w:r>
      <w:r w:rsidR="00771139">
        <w:rPr>
          <w:sz w:val="28"/>
          <w:szCs w:val="28"/>
        </w:rPr>
        <w:t>Р</w:t>
      </w:r>
      <w:r w:rsidR="00B520BC">
        <w:rPr>
          <w:sz w:val="28"/>
          <w:szCs w:val="28"/>
        </w:rPr>
        <w:t>аботников по сравнению с действующим законодательством.</w:t>
      </w:r>
    </w:p>
    <w:p w:rsidR="00B520BC" w:rsidRDefault="00F55661" w:rsidP="0090585D">
      <w:pPr>
        <w:pStyle w:val="ab"/>
        <w:spacing w:line="276" w:lineRule="auto"/>
        <w:ind w:firstLine="0"/>
        <w:rPr>
          <w:sz w:val="28"/>
          <w:szCs w:val="28"/>
        </w:rPr>
      </w:pPr>
      <w:r w:rsidRPr="00F55661">
        <w:rPr>
          <w:b/>
          <w:sz w:val="28"/>
          <w:szCs w:val="28"/>
        </w:rPr>
        <w:t>1.5.3.</w:t>
      </w:r>
      <w:r w:rsidR="00CB4CA1">
        <w:rPr>
          <w:b/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Работодатель обязуется не принимать нормативных правовых актов (приказов, распоряжений и др.), а также не устанавливать в индивидуальных трудовых договорах условия, ухудшающие положение </w:t>
      </w:r>
      <w:r w:rsidR="00771139">
        <w:rPr>
          <w:sz w:val="28"/>
          <w:szCs w:val="28"/>
        </w:rPr>
        <w:t>Р</w:t>
      </w:r>
      <w:r w:rsidR="00B520BC">
        <w:rPr>
          <w:sz w:val="28"/>
          <w:szCs w:val="28"/>
        </w:rPr>
        <w:t xml:space="preserve">аботников по сравнению с действующим законодательством и настоящим </w:t>
      </w:r>
      <w:r w:rsidR="00771139">
        <w:rPr>
          <w:sz w:val="28"/>
          <w:szCs w:val="28"/>
        </w:rPr>
        <w:t>К</w:t>
      </w:r>
      <w:r w:rsidR="00B520BC">
        <w:rPr>
          <w:sz w:val="28"/>
          <w:szCs w:val="28"/>
        </w:rPr>
        <w:t>оллективным договором.</w:t>
      </w:r>
    </w:p>
    <w:p w:rsidR="00B520BC" w:rsidRDefault="00F55661" w:rsidP="0090585D">
      <w:pPr>
        <w:pStyle w:val="ab"/>
        <w:spacing w:line="276" w:lineRule="auto"/>
        <w:ind w:firstLine="0"/>
        <w:rPr>
          <w:sz w:val="28"/>
          <w:szCs w:val="28"/>
        </w:rPr>
      </w:pPr>
      <w:r w:rsidRPr="00F55661">
        <w:rPr>
          <w:b/>
          <w:sz w:val="28"/>
          <w:szCs w:val="28"/>
        </w:rPr>
        <w:t>1.5.4.</w:t>
      </w:r>
      <w:r w:rsidR="00CB4CA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B520BC">
        <w:rPr>
          <w:sz w:val="28"/>
          <w:szCs w:val="28"/>
        </w:rPr>
        <w:t xml:space="preserve">словия настоящего </w:t>
      </w:r>
      <w:r w:rsidR="00771139">
        <w:rPr>
          <w:sz w:val="28"/>
          <w:szCs w:val="28"/>
        </w:rPr>
        <w:t>К</w:t>
      </w:r>
      <w:r w:rsidR="00B520BC">
        <w:rPr>
          <w:sz w:val="28"/>
          <w:szCs w:val="28"/>
        </w:rPr>
        <w:t>оллективного договора обязательны для его сторон.</w:t>
      </w:r>
    </w:p>
    <w:p w:rsidR="00B520BC" w:rsidRDefault="00B520BC" w:rsidP="0090585D">
      <w:pPr>
        <w:spacing w:line="276" w:lineRule="auto"/>
        <w:jc w:val="both"/>
        <w:rPr>
          <w:sz w:val="28"/>
          <w:szCs w:val="28"/>
        </w:rPr>
      </w:pPr>
    </w:p>
    <w:p w:rsidR="00904A0E" w:rsidRDefault="00904A0E" w:rsidP="0090585D">
      <w:pPr>
        <w:pStyle w:val="Style1"/>
        <w:spacing w:line="276" w:lineRule="auto"/>
        <w:jc w:val="center"/>
        <w:rPr>
          <w:rFonts w:ascii="Times New Roman" w:hAnsi="Times New Roman" w:cs="Times New Roman"/>
          <w:b/>
          <w:spacing w:val="14"/>
          <w:sz w:val="28"/>
          <w:szCs w:val="28"/>
        </w:rPr>
      </w:pPr>
      <w:r>
        <w:rPr>
          <w:rFonts w:ascii="Times New Roman" w:hAnsi="Times New Roman" w:cs="Times New Roman"/>
          <w:b/>
          <w:spacing w:val="14"/>
          <w:sz w:val="28"/>
          <w:szCs w:val="28"/>
        </w:rPr>
        <w:t>РАЗДЕЛ 2</w:t>
      </w:r>
    </w:p>
    <w:p w:rsidR="00B520BC" w:rsidRDefault="00B520BC" w:rsidP="0090585D">
      <w:pPr>
        <w:pStyle w:val="Style1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14"/>
          <w:sz w:val="28"/>
          <w:szCs w:val="28"/>
        </w:rPr>
        <w:t xml:space="preserve">ОБЯЗАТЕЛЬСТВА СТОРОН ПО ОБЕСПЕЧЕНИЮ УСЛОВИЙ ТРУДА И </w:t>
      </w:r>
      <w:r>
        <w:rPr>
          <w:rFonts w:ascii="Times New Roman" w:hAnsi="Times New Roman" w:cs="Times New Roman"/>
          <w:b/>
          <w:sz w:val="28"/>
          <w:szCs w:val="28"/>
        </w:rPr>
        <w:t>ЗАНЯТОСТИ, ПОДГОТОВКЕ, ПЕРЕПОДГОТОВКЕ И ПОВЫШЕНИ</w:t>
      </w:r>
      <w:r w:rsidR="00904A0E"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 xml:space="preserve"> КВАЛИФИКАЦИИ КАДРОВ.</w:t>
      </w:r>
    </w:p>
    <w:p w:rsidR="002E2548" w:rsidRDefault="002E2548" w:rsidP="0090585D">
      <w:pPr>
        <w:pStyle w:val="Style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0BC" w:rsidRDefault="00F55661" w:rsidP="0090585D">
      <w:pPr>
        <w:pStyle w:val="Style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B520BC">
        <w:rPr>
          <w:rFonts w:ascii="Times New Roman" w:hAnsi="Times New Roman" w:cs="Times New Roman"/>
          <w:b/>
          <w:sz w:val="28"/>
          <w:szCs w:val="28"/>
        </w:rPr>
        <w:t>Администрация</w:t>
      </w:r>
      <w:r w:rsidR="00904A0E">
        <w:rPr>
          <w:rFonts w:ascii="Times New Roman" w:hAnsi="Times New Roman" w:cs="Times New Roman"/>
          <w:b/>
          <w:sz w:val="28"/>
          <w:szCs w:val="28"/>
        </w:rPr>
        <w:t>:</w:t>
      </w:r>
    </w:p>
    <w:p w:rsidR="00B520BC" w:rsidRDefault="00B520BC" w:rsidP="0090585D">
      <w:pPr>
        <w:pStyle w:val="Style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2.1.</w:t>
      </w:r>
      <w:r w:rsidR="00F55661">
        <w:rPr>
          <w:rFonts w:ascii="Times New Roman" w:hAnsi="Times New Roman" w:cs="Times New Roman"/>
          <w:b/>
          <w:spacing w:val="-1"/>
          <w:sz w:val="28"/>
          <w:szCs w:val="28"/>
        </w:rPr>
        <w:t>1.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Осуществляет работу по подбору и расстановке кадров, по закрытию </w:t>
      </w:r>
      <w:r>
        <w:rPr>
          <w:rFonts w:ascii="Times New Roman" w:hAnsi="Times New Roman" w:cs="Times New Roman"/>
          <w:sz w:val="28"/>
          <w:szCs w:val="28"/>
        </w:rPr>
        <w:t>имеющихся вакансий.</w:t>
      </w:r>
    </w:p>
    <w:p w:rsidR="00B520BC" w:rsidRDefault="00B520BC" w:rsidP="0090585D">
      <w:pPr>
        <w:pStyle w:val="Style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2.</w:t>
      </w:r>
      <w:r w:rsidR="00F55661">
        <w:rPr>
          <w:rFonts w:ascii="Times New Roman" w:hAnsi="Times New Roman" w:cs="Times New Roman"/>
          <w:b/>
          <w:spacing w:val="-1"/>
          <w:sz w:val="28"/>
          <w:szCs w:val="28"/>
        </w:rPr>
        <w:t>1.</w:t>
      </w:r>
      <w:r>
        <w:rPr>
          <w:rFonts w:ascii="Times New Roman" w:hAnsi="Times New Roman" w:cs="Times New Roman"/>
          <w:b/>
          <w:spacing w:val="-1"/>
          <w:sz w:val="28"/>
          <w:szCs w:val="28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. Осуществляет прием и увольнение сотрудников строго в соответствии с </w:t>
      </w:r>
      <w:r>
        <w:rPr>
          <w:rFonts w:ascii="Times New Roman" w:hAnsi="Times New Roman" w:cs="Times New Roman"/>
          <w:sz w:val="28"/>
          <w:szCs w:val="28"/>
        </w:rPr>
        <w:t>действующим законодательством.</w:t>
      </w:r>
    </w:p>
    <w:p w:rsidR="00AF1995" w:rsidRDefault="00115E36" w:rsidP="00AF1995">
      <w:pPr>
        <w:pStyle w:val="Style1"/>
        <w:spacing w:line="276" w:lineRule="auto"/>
        <w:ind w:right="36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AF1995">
        <w:rPr>
          <w:rFonts w:ascii="Times New Roman" w:hAnsi="Times New Roman" w:cs="Times New Roman"/>
          <w:b/>
          <w:sz w:val="28"/>
          <w:szCs w:val="28"/>
        </w:rPr>
        <w:t>2.1.3.</w:t>
      </w:r>
      <w:r w:rsidRPr="00115E36">
        <w:rPr>
          <w:b/>
          <w:sz w:val="28"/>
          <w:szCs w:val="28"/>
        </w:rPr>
        <w:t xml:space="preserve"> </w:t>
      </w:r>
      <w:r w:rsidR="00AF1995">
        <w:rPr>
          <w:rStyle w:val="CharacterStyle1"/>
          <w:rFonts w:ascii="Times New Roman" w:hAnsi="Times New Roman" w:cs="Times New Roman"/>
          <w:spacing w:val="-2"/>
          <w:sz w:val="28"/>
          <w:szCs w:val="28"/>
        </w:rPr>
        <w:t xml:space="preserve">Осуществляет работу по своевременной и качественной аттестации </w:t>
      </w:r>
      <w:r w:rsidR="00AF1995">
        <w:rPr>
          <w:rStyle w:val="CharacterStyle1"/>
          <w:rFonts w:ascii="Times New Roman" w:hAnsi="Times New Roman" w:cs="Times New Roman"/>
          <w:spacing w:val="-1"/>
          <w:sz w:val="28"/>
          <w:szCs w:val="28"/>
        </w:rPr>
        <w:t xml:space="preserve">педагогических кадров в соответствии с Законом «Об образовании в Российской Федерации» включает в аттестационную комиссию </w:t>
      </w:r>
      <w:r w:rsidR="00AF1995" w:rsidRPr="00C07015">
        <w:rPr>
          <w:rFonts w:ascii="Times New Roman" w:hAnsi="Times New Roman" w:cs="Times New Roman"/>
          <w:sz w:val="28"/>
          <w:szCs w:val="28"/>
        </w:rPr>
        <w:t>Учреждения</w:t>
      </w:r>
      <w:r w:rsidR="00AF1995">
        <w:rPr>
          <w:rStyle w:val="CharacterStyle1"/>
          <w:rFonts w:ascii="Times New Roman" w:hAnsi="Times New Roman" w:cs="Times New Roman"/>
          <w:spacing w:val="-1"/>
          <w:sz w:val="28"/>
          <w:szCs w:val="28"/>
        </w:rPr>
        <w:t xml:space="preserve"> представителей профсоюзного </w:t>
      </w:r>
      <w:r w:rsidR="00AF1995">
        <w:rPr>
          <w:rStyle w:val="CharacterStyle1"/>
          <w:rFonts w:ascii="Times New Roman" w:hAnsi="Times New Roman" w:cs="Times New Roman"/>
          <w:sz w:val="28"/>
          <w:szCs w:val="28"/>
        </w:rPr>
        <w:t>комитета.</w:t>
      </w:r>
    </w:p>
    <w:p w:rsidR="00AF1995" w:rsidRDefault="00AF1995" w:rsidP="00AF1995">
      <w:pPr>
        <w:pStyle w:val="Style1"/>
        <w:spacing w:line="276" w:lineRule="auto"/>
        <w:ind w:right="216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b/>
          <w:spacing w:val="-2"/>
          <w:sz w:val="28"/>
          <w:szCs w:val="28"/>
        </w:rPr>
        <w:t>2.</w:t>
      </w:r>
      <w:r w:rsidR="007663A8">
        <w:rPr>
          <w:rStyle w:val="CharacterStyle1"/>
          <w:rFonts w:ascii="Times New Roman" w:hAnsi="Times New Roman" w:cs="Times New Roman"/>
          <w:b/>
          <w:spacing w:val="-2"/>
          <w:sz w:val="28"/>
          <w:szCs w:val="28"/>
        </w:rPr>
        <w:t>1.4.</w:t>
      </w:r>
      <w:r>
        <w:rPr>
          <w:rStyle w:val="CharacterStyle1"/>
          <w:rFonts w:ascii="Times New Roman" w:hAnsi="Times New Roman" w:cs="Times New Roman"/>
          <w:spacing w:val="-2"/>
          <w:sz w:val="28"/>
          <w:szCs w:val="28"/>
        </w:rPr>
        <w:t xml:space="preserve"> Согласовывает с профкомом приказы, положения и мероприятия по </w:t>
      </w:r>
      <w:r>
        <w:rPr>
          <w:rStyle w:val="CharacterStyle1"/>
          <w:rFonts w:ascii="Times New Roman" w:hAnsi="Times New Roman" w:cs="Times New Roman"/>
          <w:sz w:val="28"/>
          <w:szCs w:val="28"/>
        </w:rPr>
        <w:t>вопросам установления условий, норм труда, зарплаты и форм материального поощрения, по вопросам сокращения штатов, охраны труда, развития социальной сферы. Направляет в профком копии основных документов по указанным вопросам.</w:t>
      </w:r>
    </w:p>
    <w:p w:rsidR="00AF1995" w:rsidRPr="00C07015" w:rsidRDefault="00AF1995" w:rsidP="00AF1995">
      <w:pPr>
        <w:pStyle w:val="Style1"/>
        <w:spacing w:line="276" w:lineRule="auto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b/>
          <w:sz w:val="28"/>
          <w:szCs w:val="28"/>
        </w:rPr>
        <w:t>2.</w:t>
      </w:r>
      <w:r w:rsidR="007663A8">
        <w:rPr>
          <w:rStyle w:val="CharacterStyle1"/>
          <w:rFonts w:ascii="Times New Roman" w:hAnsi="Times New Roman" w:cs="Times New Roman"/>
          <w:b/>
          <w:sz w:val="28"/>
          <w:szCs w:val="28"/>
        </w:rPr>
        <w:t>1.5</w:t>
      </w:r>
      <w:r>
        <w:rPr>
          <w:rStyle w:val="CharacterStyle1"/>
          <w:rFonts w:ascii="Times New Roman" w:hAnsi="Times New Roman" w:cs="Times New Roman"/>
          <w:sz w:val="28"/>
          <w:szCs w:val="28"/>
        </w:rPr>
        <w:t xml:space="preserve">. Осуществляет подготовку </w:t>
      </w:r>
      <w:r w:rsidR="008F413C">
        <w:rPr>
          <w:rStyle w:val="CharacterStyle1"/>
          <w:rFonts w:ascii="Times New Roman" w:hAnsi="Times New Roman" w:cs="Times New Roman"/>
          <w:sz w:val="28"/>
          <w:szCs w:val="28"/>
        </w:rPr>
        <w:t>У</w:t>
      </w:r>
      <w:r>
        <w:rPr>
          <w:rStyle w:val="CharacterStyle1"/>
          <w:rFonts w:ascii="Times New Roman" w:hAnsi="Times New Roman" w:cs="Times New Roman"/>
          <w:sz w:val="28"/>
          <w:szCs w:val="28"/>
        </w:rPr>
        <w:t xml:space="preserve">чреждения к новому учебному году. Укрепляет (при наличии средств) материально - техническую базу </w:t>
      </w:r>
      <w:r w:rsidRPr="00C07015">
        <w:rPr>
          <w:rFonts w:ascii="Times New Roman" w:hAnsi="Times New Roman" w:cs="Times New Roman"/>
          <w:sz w:val="28"/>
          <w:szCs w:val="28"/>
        </w:rPr>
        <w:t>Учреждения</w:t>
      </w:r>
      <w:r w:rsidRPr="00C07015">
        <w:rPr>
          <w:rStyle w:val="CharacterStyle1"/>
          <w:rFonts w:ascii="Times New Roman" w:hAnsi="Times New Roman" w:cs="Times New Roman"/>
          <w:sz w:val="28"/>
          <w:szCs w:val="28"/>
        </w:rPr>
        <w:t>.</w:t>
      </w:r>
    </w:p>
    <w:p w:rsidR="00AF1995" w:rsidRDefault="00AF1995" w:rsidP="00AF1995">
      <w:pPr>
        <w:pStyle w:val="Style1"/>
        <w:spacing w:line="276" w:lineRule="auto"/>
        <w:ind w:right="216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b/>
          <w:spacing w:val="-2"/>
          <w:sz w:val="28"/>
          <w:szCs w:val="28"/>
        </w:rPr>
        <w:lastRenderedPageBreak/>
        <w:t>2.</w:t>
      </w:r>
      <w:r w:rsidR="007663A8">
        <w:rPr>
          <w:rStyle w:val="CharacterStyle1"/>
          <w:rFonts w:ascii="Times New Roman" w:hAnsi="Times New Roman" w:cs="Times New Roman"/>
          <w:b/>
          <w:spacing w:val="-2"/>
          <w:sz w:val="28"/>
          <w:szCs w:val="28"/>
        </w:rPr>
        <w:t>1.6</w:t>
      </w:r>
      <w:r>
        <w:rPr>
          <w:rStyle w:val="CharacterStyle1"/>
          <w:rFonts w:ascii="Times New Roman" w:hAnsi="Times New Roman" w:cs="Times New Roman"/>
          <w:b/>
          <w:spacing w:val="-2"/>
          <w:sz w:val="28"/>
          <w:szCs w:val="28"/>
        </w:rPr>
        <w:t>.</w:t>
      </w:r>
      <w:r>
        <w:rPr>
          <w:rStyle w:val="CharacterStyle1"/>
          <w:rFonts w:ascii="Times New Roman" w:hAnsi="Times New Roman" w:cs="Times New Roman"/>
          <w:spacing w:val="-2"/>
          <w:sz w:val="28"/>
          <w:szCs w:val="28"/>
        </w:rPr>
        <w:t xml:space="preserve"> Разрабатывает и согласовывает с профкомом должностные обязанности, </w:t>
      </w:r>
      <w:r>
        <w:rPr>
          <w:rStyle w:val="CharacterStyle1"/>
          <w:rFonts w:ascii="Times New Roman" w:hAnsi="Times New Roman" w:cs="Times New Roman"/>
          <w:sz w:val="28"/>
          <w:szCs w:val="28"/>
        </w:rPr>
        <w:t>инструкции на рабочем месте.</w:t>
      </w:r>
    </w:p>
    <w:p w:rsidR="00AF1995" w:rsidRDefault="00AF1995" w:rsidP="00AF1995">
      <w:pPr>
        <w:pStyle w:val="Style1"/>
        <w:spacing w:line="276" w:lineRule="auto"/>
        <w:ind w:right="36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D52D60">
        <w:rPr>
          <w:rFonts w:ascii="Times New Roman" w:hAnsi="Times New Roman" w:cs="Times New Roman"/>
          <w:b/>
          <w:spacing w:val="-2"/>
          <w:sz w:val="28"/>
          <w:szCs w:val="28"/>
        </w:rPr>
        <w:t>2.</w:t>
      </w:r>
      <w:r w:rsidR="007663A8">
        <w:rPr>
          <w:rFonts w:ascii="Times New Roman" w:hAnsi="Times New Roman" w:cs="Times New Roman"/>
          <w:b/>
          <w:spacing w:val="-2"/>
          <w:sz w:val="28"/>
          <w:szCs w:val="28"/>
        </w:rPr>
        <w:t>1.7</w:t>
      </w:r>
      <w:r>
        <w:rPr>
          <w:b/>
          <w:spacing w:val="-2"/>
          <w:sz w:val="28"/>
          <w:szCs w:val="28"/>
        </w:rPr>
        <w:t>.</w:t>
      </w:r>
      <w:r>
        <w:rPr>
          <w:spacing w:val="-2"/>
          <w:sz w:val="28"/>
          <w:szCs w:val="28"/>
        </w:rPr>
        <w:t xml:space="preserve"> </w:t>
      </w:r>
      <w:r>
        <w:rPr>
          <w:rStyle w:val="CharacterStyle1"/>
          <w:rFonts w:ascii="Times New Roman" w:hAnsi="Times New Roman" w:cs="Times New Roman"/>
          <w:spacing w:val="-3"/>
          <w:sz w:val="28"/>
          <w:szCs w:val="28"/>
        </w:rPr>
        <w:t xml:space="preserve">Разрабатывает учебный план занятий и согласовывает его с профкомом до </w:t>
      </w:r>
      <w:r>
        <w:rPr>
          <w:rStyle w:val="CharacterStyle1"/>
          <w:rFonts w:ascii="Times New Roman" w:hAnsi="Times New Roman" w:cs="Times New Roman"/>
          <w:spacing w:val="-1"/>
          <w:sz w:val="28"/>
          <w:szCs w:val="28"/>
        </w:rPr>
        <w:t xml:space="preserve">начала учебного год, с последующим уточнением в случае </w:t>
      </w:r>
      <w:r>
        <w:rPr>
          <w:rStyle w:val="CharacterStyle1"/>
          <w:rFonts w:ascii="Times New Roman" w:hAnsi="Times New Roman" w:cs="Times New Roman"/>
          <w:sz w:val="28"/>
          <w:szCs w:val="28"/>
        </w:rPr>
        <w:t>производственной необходимости.</w:t>
      </w:r>
    </w:p>
    <w:p w:rsidR="00115E36" w:rsidRPr="007663A8" w:rsidRDefault="007663A8" w:rsidP="007663A8">
      <w:pPr>
        <w:pStyle w:val="Style1"/>
        <w:spacing w:line="276" w:lineRule="auto"/>
        <w:ind w:right="360"/>
        <w:jc w:val="both"/>
        <w:rPr>
          <w:rFonts w:ascii="Times New Roman" w:hAnsi="Times New Roman" w:cs="Times New Roman"/>
          <w:sz w:val="28"/>
          <w:szCs w:val="28"/>
        </w:rPr>
      </w:pPr>
      <w:r w:rsidRPr="00D52D60">
        <w:rPr>
          <w:rFonts w:ascii="Times New Roman" w:hAnsi="Times New Roman" w:cs="Times New Roman"/>
          <w:b/>
          <w:spacing w:val="-2"/>
          <w:sz w:val="28"/>
          <w:szCs w:val="28"/>
        </w:rPr>
        <w:t>2.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1.8</w:t>
      </w:r>
      <w:r>
        <w:rPr>
          <w:b/>
          <w:spacing w:val="-2"/>
          <w:sz w:val="28"/>
          <w:szCs w:val="28"/>
        </w:rPr>
        <w:t xml:space="preserve">. </w:t>
      </w:r>
      <w:r w:rsidR="00115E36" w:rsidRPr="007663A8">
        <w:rPr>
          <w:rFonts w:ascii="Times New Roman" w:hAnsi="Times New Roman" w:cs="Times New Roman"/>
          <w:sz w:val="28"/>
          <w:szCs w:val="28"/>
        </w:rPr>
        <w:t xml:space="preserve">В целях закрепления в </w:t>
      </w:r>
      <w:r w:rsidR="005C0BD2" w:rsidRPr="008F413C">
        <w:rPr>
          <w:rFonts w:ascii="Times New Roman" w:hAnsi="Times New Roman" w:cs="Times New Roman"/>
          <w:sz w:val="28"/>
          <w:szCs w:val="28"/>
        </w:rPr>
        <w:t>Учреждении</w:t>
      </w:r>
      <w:r w:rsidR="00115E36" w:rsidRPr="007663A8">
        <w:rPr>
          <w:rFonts w:ascii="Times New Roman" w:hAnsi="Times New Roman" w:cs="Times New Roman"/>
          <w:sz w:val="28"/>
          <w:szCs w:val="28"/>
        </w:rPr>
        <w:t xml:space="preserve"> высококвалифицированных кадров, создания </w:t>
      </w:r>
      <w:r w:rsidR="00771139">
        <w:rPr>
          <w:rFonts w:ascii="Times New Roman" w:hAnsi="Times New Roman" w:cs="Times New Roman"/>
          <w:sz w:val="28"/>
          <w:szCs w:val="28"/>
        </w:rPr>
        <w:t>Р</w:t>
      </w:r>
      <w:r w:rsidR="00115E36" w:rsidRPr="007663A8">
        <w:rPr>
          <w:rFonts w:ascii="Times New Roman" w:hAnsi="Times New Roman" w:cs="Times New Roman"/>
          <w:sz w:val="28"/>
          <w:szCs w:val="28"/>
        </w:rPr>
        <w:t xml:space="preserve">аботникам условий для высокопроизводительного труда, личностного роста работников Работодатель обязуется: </w:t>
      </w:r>
    </w:p>
    <w:p w:rsidR="00115E36" w:rsidRDefault="00115E36" w:rsidP="006173FF">
      <w:pPr>
        <w:pStyle w:val="Default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Создавать условия для профессионального роста </w:t>
      </w:r>
      <w:r w:rsidR="00771139">
        <w:rPr>
          <w:sz w:val="28"/>
          <w:szCs w:val="28"/>
        </w:rPr>
        <w:t>Р</w:t>
      </w:r>
      <w:r>
        <w:rPr>
          <w:sz w:val="28"/>
          <w:szCs w:val="28"/>
        </w:rPr>
        <w:t xml:space="preserve">аботников путем создания системы подготовки кадров, чтобы каждый </w:t>
      </w:r>
      <w:r w:rsidR="00771139">
        <w:rPr>
          <w:sz w:val="28"/>
          <w:szCs w:val="28"/>
        </w:rPr>
        <w:t>Р</w:t>
      </w:r>
      <w:r>
        <w:rPr>
          <w:sz w:val="28"/>
          <w:szCs w:val="28"/>
        </w:rPr>
        <w:t xml:space="preserve">аботник имел возможность освоения новой (в т. ч. смежной) профессии, повышения квалификации по своей специальности </w:t>
      </w:r>
    </w:p>
    <w:p w:rsidR="00115E36" w:rsidRDefault="00115E36" w:rsidP="006173FF">
      <w:pPr>
        <w:pStyle w:val="Default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совместно с профсоюзной организацией  «План повышения квалификации и подготовки кадров»</w:t>
      </w:r>
    </w:p>
    <w:p w:rsidR="00115E36" w:rsidRDefault="00115E36" w:rsidP="006173FF">
      <w:pPr>
        <w:pStyle w:val="Default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Формировать резерв на замещение управленческих должностей, организовывать работу по повышению квалификации специалистов, </w:t>
      </w:r>
    </w:p>
    <w:p w:rsidR="00115E36" w:rsidRDefault="00115E36" w:rsidP="006173FF">
      <w:pPr>
        <w:pStyle w:val="Default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Предоставлять </w:t>
      </w:r>
      <w:r w:rsidR="00314579">
        <w:rPr>
          <w:sz w:val="28"/>
          <w:szCs w:val="28"/>
        </w:rPr>
        <w:t>Р</w:t>
      </w:r>
      <w:r>
        <w:rPr>
          <w:sz w:val="28"/>
          <w:szCs w:val="28"/>
        </w:rPr>
        <w:t xml:space="preserve">аботникам право повышения своей квалификации за счет средств организации </w:t>
      </w:r>
    </w:p>
    <w:p w:rsidR="006173FF" w:rsidRDefault="006173FF" w:rsidP="006173FF">
      <w:pPr>
        <w:pStyle w:val="Default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Работодатель организует для </w:t>
      </w:r>
      <w:r w:rsidR="00314579">
        <w:rPr>
          <w:sz w:val="28"/>
          <w:szCs w:val="28"/>
        </w:rPr>
        <w:t>Р</w:t>
      </w:r>
      <w:r>
        <w:rPr>
          <w:sz w:val="28"/>
          <w:szCs w:val="28"/>
        </w:rPr>
        <w:t xml:space="preserve">аботников с целью обмена опытом </w:t>
      </w:r>
      <w:r w:rsidR="008F413C">
        <w:rPr>
          <w:sz w:val="28"/>
          <w:szCs w:val="28"/>
        </w:rPr>
        <w:t xml:space="preserve">и повышения квалификации участие в работе РМО, участие в фестивалях открытых занятий для педагогов дошкольного образования, </w:t>
      </w:r>
      <w:r>
        <w:rPr>
          <w:sz w:val="28"/>
          <w:szCs w:val="28"/>
        </w:rPr>
        <w:t xml:space="preserve">посещение </w:t>
      </w:r>
      <w:r w:rsidR="008F413C">
        <w:rPr>
          <w:sz w:val="28"/>
          <w:szCs w:val="28"/>
        </w:rPr>
        <w:t>открытых просмотров в других дошкольных учреждениях.</w:t>
      </w:r>
      <w:r>
        <w:rPr>
          <w:sz w:val="28"/>
          <w:szCs w:val="28"/>
        </w:rPr>
        <w:t xml:space="preserve"> </w:t>
      </w:r>
    </w:p>
    <w:p w:rsidR="00115E36" w:rsidRDefault="00115E36" w:rsidP="006173FF">
      <w:pPr>
        <w:pStyle w:val="Default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Разрабатывать и реализовывать меры, предусматривающие создание условий для продолжения трудовой деятельности </w:t>
      </w:r>
      <w:r w:rsidR="00314579">
        <w:rPr>
          <w:sz w:val="28"/>
          <w:szCs w:val="28"/>
        </w:rPr>
        <w:t>Р</w:t>
      </w:r>
      <w:r>
        <w:rPr>
          <w:sz w:val="28"/>
          <w:szCs w:val="28"/>
        </w:rPr>
        <w:t xml:space="preserve">аботников </w:t>
      </w:r>
      <w:proofErr w:type="spellStart"/>
      <w:r>
        <w:rPr>
          <w:sz w:val="28"/>
          <w:szCs w:val="28"/>
        </w:rPr>
        <w:t>предпенсионного</w:t>
      </w:r>
      <w:proofErr w:type="spellEnd"/>
      <w:r>
        <w:rPr>
          <w:sz w:val="28"/>
          <w:szCs w:val="28"/>
        </w:rPr>
        <w:t xml:space="preserve"> и пенсионного возраста, в том числе привлечение их в качестве наставников для молодежи, впервые приступающей к трудовой деятельности.</w:t>
      </w:r>
    </w:p>
    <w:p w:rsidR="00115E36" w:rsidRDefault="00115E36" w:rsidP="006173FF">
      <w:pPr>
        <w:pStyle w:val="Default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увольнять выпускников образовательных учреждений профессионального образования в первый год после обучения в связи с сокращением штата работников. </w:t>
      </w:r>
    </w:p>
    <w:p w:rsidR="00DF29BA" w:rsidRDefault="00B520BC" w:rsidP="00DF29BA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F55661">
        <w:rPr>
          <w:b/>
          <w:sz w:val="28"/>
          <w:szCs w:val="28"/>
        </w:rPr>
        <w:t>1.</w:t>
      </w:r>
      <w:r w:rsidR="007663A8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173FF">
        <w:rPr>
          <w:sz w:val="28"/>
          <w:szCs w:val="28"/>
        </w:rPr>
        <w:t xml:space="preserve"> При принятии решения о сокращении численности или штата работников и возможном расторжении трудовых договоров с </w:t>
      </w:r>
      <w:r w:rsidR="00314579">
        <w:rPr>
          <w:sz w:val="28"/>
          <w:szCs w:val="28"/>
        </w:rPr>
        <w:t>Р</w:t>
      </w:r>
      <w:r w:rsidR="006173FF">
        <w:rPr>
          <w:sz w:val="28"/>
          <w:szCs w:val="28"/>
        </w:rPr>
        <w:t xml:space="preserve">аботниками </w:t>
      </w:r>
      <w:r w:rsidR="00314579">
        <w:rPr>
          <w:sz w:val="28"/>
          <w:szCs w:val="28"/>
        </w:rPr>
        <w:t>Р</w:t>
      </w:r>
      <w:r w:rsidR="006173FF">
        <w:rPr>
          <w:sz w:val="28"/>
          <w:szCs w:val="28"/>
        </w:rPr>
        <w:t>аботодатель в письменной форме сообщает об этом выборному профсоюзному органу организации не позднее, чем за 2 месяца до начала проведения мероприятий. В случае</w:t>
      </w:r>
      <w:proofErr w:type="gramStart"/>
      <w:r w:rsidR="006173FF">
        <w:rPr>
          <w:sz w:val="28"/>
          <w:szCs w:val="28"/>
        </w:rPr>
        <w:t>,</w:t>
      </w:r>
      <w:proofErr w:type="gramEnd"/>
      <w:r w:rsidR="006173FF">
        <w:rPr>
          <w:sz w:val="28"/>
          <w:szCs w:val="28"/>
        </w:rPr>
        <w:t xml:space="preserve"> если решение о сокращении численности или штата работников организации может привести к массовому увольнению </w:t>
      </w:r>
      <w:r w:rsidR="00314579">
        <w:rPr>
          <w:sz w:val="28"/>
          <w:szCs w:val="28"/>
        </w:rPr>
        <w:t>Р</w:t>
      </w:r>
      <w:r w:rsidR="006173FF">
        <w:rPr>
          <w:sz w:val="28"/>
          <w:szCs w:val="28"/>
        </w:rPr>
        <w:t xml:space="preserve">аботников - </w:t>
      </w:r>
      <w:r w:rsidR="00314579">
        <w:rPr>
          <w:sz w:val="28"/>
          <w:szCs w:val="28"/>
        </w:rPr>
        <w:t>Р</w:t>
      </w:r>
      <w:r w:rsidR="006173FF">
        <w:rPr>
          <w:sz w:val="28"/>
          <w:szCs w:val="28"/>
        </w:rPr>
        <w:t>аботодатель не позднее чем за 3 месяца до начала проведения соответствующих мероприятий представляет органу службы занятости и профсоюзному органу информацию о возможном массовом увольнении.</w:t>
      </w:r>
    </w:p>
    <w:p w:rsidR="006173FF" w:rsidRDefault="00DF29BA" w:rsidP="00DF29BA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2.1.</w:t>
      </w:r>
      <w:r w:rsidR="007663A8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 xml:space="preserve">. </w:t>
      </w:r>
      <w:r w:rsidR="006173FF">
        <w:rPr>
          <w:sz w:val="28"/>
          <w:szCs w:val="28"/>
        </w:rPr>
        <w:t xml:space="preserve">Сокращение численности или штата </w:t>
      </w:r>
      <w:r w:rsidR="00314579">
        <w:rPr>
          <w:sz w:val="28"/>
          <w:szCs w:val="28"/>
        </w:rPr>
        <w:t>Р</w:t>
      </w:r>
      <w:r w:rsidR="006173FF">
        <w:rPr>
          <w:sz w:val="28"/>
          <w:szCs w:val="28"/>
        </w:rPr>
        <w:t xml:space="preserve">аботников проводится Работодателем лишь тогда, когда исчерпаны все возможные меры по его недопущению, в том числе: </w:t>
      </w:r>
    </w:p>
    <w:p w:rsidR="006173FF" w:rsidRDefault="006173FF" w:rsidP="00DF29BA">
      <w:pPr>
        <w:pStyle w:val="Default"/>
        <w:numPr>
          <w:ilvl w:val="0"/>
          <w:numId w:val="3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снижение административно-управленческих расходов; </w:t>
      </w:r>
    </w:p>
    <w:p w:rsidR="00DF29BA" w:rsidRDefault="006173FF" w:rsidP="00DF29BA">
      <w:pPr>
        <w:pStyle w:val="Default"/>
        <w:numPr>
          <w:ilvl w:val="0"/>
          <w:numId w:val="3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временное ограничение приема кадров;</w:t>
      </w:r>
    </w:p>
    <w:p w:rsidR="006173FF" w:rsidRDefault="006173FF" w:rsidP="00DF29BA">
      <w:pPr>
        <w:pStyle w:val="Default"/>
        <w:numPr>
          <w:ilvl w:val="0"/>
          <w:numId w:val="3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опережающая переподготовка кадров, перемещение их внутри организации на освободившиеся рабочие места; </w:t>
      </w:r>
    </w:p>
    <w:p w:rsidR="006173FF" w:rsidRPr="006173FF" w:rsidRDefault="006173FF" w:rsidP="00DF29BA">
      <w:pPr>
        <w:pStyle w:val="Default"/>
        <w:numPr>
          <w:ilvl w:val="0"/>
          <w:numId w:val="35"/>
        </w:numPr>
        <w:spacing w:line="276" w:lineRule="auto"/>
        <w:jc w:val="both"/>
        <w:rPr>
          <w:sz w:val="28"/>
          <w:szCs w:val="28"/>
        </w:rPr>
      </w:pPr>
      <w:r w:rsidRPr="006173FF">
        <w:rPr>
          <w:sz w:val="28"/>
          <w:szCs w:val="28"/>
        </w:rPr>
        <w:t xml:space="preserve">отказ от совмещения должностей (профессий), проведения сверхурочных работ, работ в выходные и праздничные дни; </w:t>
      </w:r>
    </w:p>
    <w:p w:rsidR="006173FF" w:rsidRPr="006173FF" w:rsidRDefault="006173FF" w:rsidP="00DF29BA">
      <w:pPr>
        <w:pStyle w:val="Default"/>
        <w:numPr>
          <w:ilvl w:val="0"/>
          <w:numId w:val="35"/>
        </w:numPr>
        <w:spacing w:line="276" w:lineRule="auto"/>
        <w:jc w:val="both"/>
        <w:rPr>
          <w:sz w:val="28"/>
          <w:szCs w:val="28"/>
        </w:rPr>
      </w:pPr>
      <w:r w:rsidRPr="006173FF">
        <w:rPr>
          <w:sz w:val="28"/>
          <w:szCs w:val="28"/>
        </w:rPr>
        <w:t xml:space="preserve">по соглашению с </w:t>
      </w:r>
      <w:r w:rsidR="00314579">
        <w:rPr>
          <w:sz w:val="28"/>
          <w:szCs w:val="28"/>
        </w:rPr>
        <w:t>Р</w:t>
      </w:r>
      <w:r w:rsidRPr="006173FF">
        <w:rPr>
          <w:sz w:val="28"/>
          <w:szCs w:val="28"/>
        </w:rPr>
        <w:t xml:space="preserve">аботниками перевод их на неполное рабочее время или введение режима неполного рабочего с предупреждением о том работников не позднее, чем за два месяца; </w:t>
      </w:r>
    </w:p>
    <w:p w:rsidR="006173FF" w:rsidRPr="006173FF" w:rsidRDefault="006173FF" w:rsidP="00DF29BA">
      <w:pPr>
        <w:pStyle w:val="ConsPlusNormal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3FF">
        <w:rPr>
          <w:rFonts w:ascii="Times New Roman" w:hAnsi="Times New Roman" w:cs="Times New Roman"/>
          <w:sz w:val="28"/>
          <w:szCs w:val="28"/>
        </w:rPr>
        <w:t xml:space="preserve">ограничение круга совместителей, временных и сезонных работников. </w:t>
      </w:r>
    </w:p>
    <w:p w:rsidR="006173FF" w:rsidRPr="006173FF" w:rsidRDefault="00DF29BA" w:rsidP="006173FF">
      <w:pPr>
        <w:pStyle w:val="Default"/>
        <w:spacing w:line="276" w:lineRule="auto"/>
        <w:jc w:val="both"/>
        <w:rPr>
          <w:sz w:val="28"/>
          <w:szCs w:val="28"/>
        </w:rPr>
      </w:pPr>
      <w:r w:rsidRPr="00DF29BA">
        <w:rPr>
          <w:b/>
          <w:sz w:val="28"/>
          <w:szCs w:val="28"/>
        </w:rPr>
        <w:t>2.1.</w:t>
      </w:r>
      <w:r w:rsidR="007663A8">
        <w:rPr>
          <w:b/>
          <w:sz w:val="28"/>
          <w:szCs w:val="28"/>
        </w:rPr>
        <w:t>11</w:t>
      </w:r>
      <w:r w:rsidRPr="00DF29BA">
        <w:rPr>
          <w:b/>
          <w:sz w:val="28"/>
          <w:szCs w:val="28"/>
        </w:rPr>
        <w:t xml:space="preserve">. </w:t>
      </w:r>
      <w:r w:rsidR="006173FF" w:rsidRPr="006173FF">
        <w:rPr>
          <w:sz w:val="28"/>
          <w:szCs w:val="28"/>
        </w:rPr>
        <w:t xml:space="preserve">Стороны договорились, что в дополнение к перечню лиц, указанных в статье 179 Трудового кодекса Российской Федерации, преимущественное право на оставление на работе при сокращении численности или штата имеют следующие </w:t>
      </w:r>
      <w:r w:rsidR="00314579">
        <w:rPr>
          <w:sz w:val="28"/>
          <w:szCs w:val="28"/>
        </w:rPr>
        <w:t>Р</w:t>
      </w:r>
      <w:r w:rsidR="006173FF" w:rsidRPr="006173FF">
        <w:rPr>
          <w:sz w:val="28"/>
          <w:szCs w:val="28"/>
        </w:rPr>
        <w:t xml:space="preserve">аботники: </w:t>
      </w:r>
    </w:p>
    <w:p w:rsidR="006173FF" w:rsidRPr="006173FF" w:rsidRDefault="006173FF" w:rsidP="00DF29BA">
      <w:pPr>
        <w:pStyle w:val="Default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 w:rsidRPr="006173FF">
        <w:rPr>
          <w:sz w:val="28"/>
          <w:szCs w:val="28"/>
        </w:rPr>
        <w:t xml:space="preserve">лица </w:t>
      </w:r>
      <w:proofErr w:type="spellStart"/>
      <w:r w:rsidRPr="006173FF">
        <w:rPr>
          <w:sz w:val="28"/>
          <w:szCs w:val="28"/>
        </w:rPr>
        <w:t>предпенсионного</w:t>
      </w:r>
      <w:proofErr w:type="spellEnd"/>
      <w:r w:rsidRPr="006173FF">
        <w:rPr>
          <w:sz w:val="28"/>
          <w:szCs w:val="28"/>
        </w:rPr>
        <w:t xml:space="preserve"> возраста (за два года до наступления пенсионного возраста); </w:t>
      </w:r>
    </w:p>
    <w:p w:rsidR="006173FF" w:rsidRPr="006173FF" w:rsidRDefault="006173FF" w:rsidP="00DF29BA">
      <w:pPr>
        <w:pStyle w:val="Default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 w:rsidRPr="006173FF">
        <w:rPr>
          <w:sz w:val="28"/>
          <w:szCs w:val="28"/>
        </w:rPr>
        <w:t>одинокие матери и отцы, воспитывающие детей до _</w:t>
      </w:r>
      <w:r w:rsidR="00DF29BA">
        <w:rPr>
          <w:sz w:val="28"/>
          <w:szCs w:val="28"/>
          <w:u w:val="single"/>
        </w:rPr>
        <w:t>1</w:t>
      </w:r>
      <w:r w:rsidR="00A25AD1">
        <w:rPr>
          <w:sz w:val="28"/>
          <w:szCs w:val="28"/>
          <w:u w:val="single"/>
        </w:rPr>
        <w:t>7</w:t>
      </w:r>
      <w:r w:rsidR="00DF29BA">
        <w:rPr>
          <w:sz w:val="28"/>
          <w:szCs w:val="28"/>
          <w:u w:val="single"/>
        </w:rPr>
        <w:t xml:space="preserve"> летнего</w:t>
      </w:r>
      <w:r w:rsidRPr="006173FF">
        <w:rPr>
          <w:sz w:val="28"/>
          <w:szCs w:val="28"/>
        </w:rPr>
        <w:t xml:space="preserve">_ возраста; </w:t>
      </w:r>
    </w:p>
    <w:p w:rsidR="006173FF" w:rsidRPr="006173FF" w:rsidRDefault="00314579" w:rsidP="00DF29BA">
      <w:pPr>
        <w:pStyle w:val="Default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173FF" w:rsidRPr="006173FF">
        <w:rPr>
          <w:sz w:val="28"/>
          <w:szCs w:val="28"/>
        </w:rPr>
        <w:t xml:space="preserve">аботники, получившие производственную травму, профзаболевание в </w:t>
      </w:r>
      <w:r w:rsidR="00A25AD1">
        <w:rPr>
          <w:sz w:val="28"/>
          <w:szCs w:val="28"/>
        </w:rPr>
        <w:t>Учреждении</w:t>
      </w:r>
      <w:r w:rsidR="006173FF" w:rsidRPr="006173FF">
        <w:rPr>
          <w:sz w:val="28"/>
          <w:szCs w:val="28"/>
        </w:rPr>
        <w:t xml:space="preserve">; </w:t>
      </w:r>
    </w:p>
    <w:p w:rsidR="006173FF" w:rsidRPr="006173FF" w:rsidRDefault="006173FF" w:rsidP="00DF29BA">
      <w:pPr>
        <w:pStyle w:val="Default"/>
        <w:numPr>
          <w:ilvl w:val="0"/>
          <w:numId w:val="36"/>
        </w:numPr>
        <w:spacing w:line="276" w:lineRule="auto"/>
        <w:jc w:val="both"/>
        <w:rPr>
          <w:sz w:val="28"/>
          <w:szCs w:val="28"/>
        </w:rPr>
      </w:pPr>
      <w:r w:rsidRPr="006173FF">
        <w:rPr>
          <w:sz w:val="28"/>
          <w:szCs w:val="28"/>
        </w:rPr>
        <w:t xml:space="preserve">бывшие воспитанники детских домов в возрасте до 30 лет; </w:t>
      </w:r>
    </w:p>
    <w:p w:rsidR="006173FF" w:rsidRDefault="006173FF" w:rsidP="00DF29BA">
      <w:pPr>
        <w:pStyle w:val="ConsPlusNormal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3FF">
        <w:rPr>
          <w:rFonts w:ascii="Times New Roman" w:hAnsi="Times New Roman" w:cs="Times New Roman"/>
          <w:sz w:val="28"/>
          <w:szCs w:val="28"/>
        </w:rPr>
        <w:t>лица, в семье которых один из супругов имеет статус безработного или пенсионера.</w:t>
      </w:r>
    </w:p>
    <w:p w:rsidR="007663A8" w:rsidRDefault="007663A8" w:rsidP="007663A8">
      <w:pPr>
        <w:pStyle w:val="Style2"/>
        <w:spacing w:line="276" w:lineRule="auto"/>
        <w:ind w:right="576"/>
        <w:jc w:val="both"/>
        <w:rPr>
          <w:b/>
          <w:sz w:val="28"/>
          <w:szCs w:val="28"/>
        </w:rPr>
      </w:pPr>
    </w:p>
    <w:p w:rsidR="007663A8" w:rsidRPr="003159A1" w:rsidRDefault="007663A8" w:rsidP="007663A8">
      <w:pPr>
        <w:pStyle w:val="Style2"/>
        <w:spacing w:line="276" w:lineRule="auto"/>
        <w:ind w:right="576"/>
        <w:jc w:val="both"/>
        <w:rPr>
          <w:sz w:val="28"/>
          <w:szCs w:val="28"/>
        </w:rPr>
      </w:pPr>
      <w:r w:rsidRPr="003159A1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2</w:t>
      </w:r>
      <w:r w:rsidRPr="003159A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Профком:</w:t>
      </w:r>
    </w:p>
    <w:p w:rsidR="007663A8" w:rsidRDefault="007663A8" w:rsidP="007663A8">
      <w:pPr>
        <w:pStyle w:val="Style2"/>
        <w:spacing w:line="276" w:lineRule="auto"/>
        <w:jc w:val="both"/>
        <w:rPr>
          <w:rStyle w:val="CharacterStyle1"/>
          <w:rFonts w:ascii="Times New Roman" w:hAnsi="Times New Roman"/>
          <w:sz w:val="28"/>
          <w:szCs w:val="28"/>
        </w:rPr>
      </w:pPr>
      <w:r>
        <w:rPr>
          <w:rStyle w:val="CharacterStyle1"/>
          <w:rFonts w:ascii="Times New Roman" w:hAnsi="Times New Roman"/>
          <w:b/>
          <w:spacing w:val="-2"/>
          <w:sz w:val="28"/>
          <w:szCs w:val="28"/>
        </w:rPr>
        <w:t>2.2.1.</w:t>
      </w:r>
      <w:r>
        <w:rPr>
          <w:rStyle w:val="CharacterStyle1"/>
          <w:rFonts w:ascii="Times New Roman" w:hAnsi="Times New Roman"/>
          <w:spacing w:val="-2"/>
          <w:sz w:val="28"/>
          <w:szCs w:val="28"/>
        </w:rPr>
        <w:t xml:space="preserve"> Осуществляет, в пределах своей компетенции, контроль соблюдения </w:t>
      </w:r>
      <w:r>
        <w:rPr>
          <w:rStyle w:val="CharacterStyle1"/>
          <w:rFonts w:ascii="Times New Roman" w:hAnsi="Times New Roman"/>
          <w:sz w:val="28"/>
          <w:szCs w:val="28"/>
        </w:rPr>
        <w:t>администрацией трудового законодательства в части приема и увольнения сотрудников, установления норм труда и отдыха, наложения дисциплинарных взысканий, предоставления льгот и гарантий.</w:t>
      </w:r>
    </w:p>
    <w:p w:rsidR="007663A8" w:rsidRDefault="007663A8" w:rsidP="007663A8">
      <w:pPr>
        <w:pStyle w:val="Style2"/>
        <w:spacing w:line="276" w:lineRule="auto"/>
        <w:jc w:val="both"/>
        <w:rPr>
          <w:rStyle w:val="CharacterStyle1"/>
          <w:rFonts w:ascii="Times New Roman" w:hAnsi="Times New Roman"/>
          <w:sz w:val="28"/>
          <w:szCs w:val="28"/>
        </w:rPr>
      </w:pPr>
      <w:r>
        <w:rPr>
          <w:rStyle w:val="CharacterStyle1"/>
          <w:rFonts w:ascii="Times New Roman" w:hAnsi="Times New Roman"/>
          <w:b/>
          <w:sz w:val="28"/>
          <w:szCs w:val="28"/>
        </w:rPr>
        <w:t>2.2.2.</w:t>
      </w:r>
      <w:r>
        <w:rPr>
          <w:rStyle w:val="CharacterStyle1"/>
          <w:rFonts w:ascii="Times New Roman" w:hAnsi="Times New Roman"/>
          <w:sz w:val="28"/>
          <w:szCs w:val="28"/>
        </w:rPr>
        <w:t xml:space="preserve"> Контролирует ход выполнения мероприятий, включенных в настоящий Коллективный договор.</w:t>
      </w:r>
    </w:p>
    <w:p w:rsidR="007663A8" w:rsidRPr="00904A0E" w:rsidRDefault="007663A8" w:rsidP="007663A8">
      <w:pPr>
        <w:pStyle w:val="Style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Участвует в работе </w:t>
      </w:r>
      <w:r w:rsidR="00314579">
        <w:rPr>
          <w:rFonts w:ascii="Times New Roman" w:hAnsi="Times New Roman" w:cs="Times New Roman"/>
          <w:sz w:val="28"/>
          <w:szCs w:val="28"/>
        </w:rPr>
        <w:t xml:space="preserve">различных комиссий </w:t>
      </w:r>
      <w:r w:rsidR="00314579" w:rsidRPr="00F21EFD">
        <w:rPr>
          <w:rFonts w:ascii="Times New Roman" w:hAnsi="Times New Roman" w:cs="Times New Roman"/>
          <w:sz w:val="28"/>
          <w:szCs w:val="28"/>
        </w:rPr>
        <w:t>Учреждения</w:t>
      </w:r>
      <w:r w:rsidR="00314579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>
        <w:rPr>
          <w:rFonts w:ascii="Times New Roman" w:hAnsi="Times New Roman" w:cs="Times New Roman"/>
          <w:sz w:val="28"/>
          <w:szCs w:val="28"/>
        </w:rPr>
        <w:t>аттестационной комиссии</w:t>
      </w:r>
      <w:r w:rsidRPr="00904A0E">
        <w:rPr>
          <w:rFonts w:ascii="Times New Roman" w:hAnsi="Times New Roman" w:cs="Times New Roman"/>
          <w:sz w:val="28"/>
          <w:szCs w:val="28"/>
        </w:rPr>
        <w:t>.</w:t>
      </w:r>
    </w:p>
    <w:p w:rsidR="007663A8" w:rsidRDefault="007663A8" w:rsidP="007663A8">
      <w:pPr>
        <w:pStyle w:val="Style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63A8" w:rsidRDefault="007663A8" w:rsidP="007663A8">
      <w:pPr>
        <w:pStyle w:val="Style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Стороны совместно:</w:t>
      </w:r>
    </w:p>
    <w:p w:rsidR="007663A8" w:rsidRDefault="007663A8" w:rsidP="007663A8">
      <w:pPr>
        <w:pStyle w:val="Style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>2.3.1.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Обеспечивают контроль   соблюдения здоровых и безопасных условий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труда,  своевременного расследования несчастных случаев на производстве и </w:t>
      </w:r>
      <w:r>
        <w:rPr>
          <w:rFonts w:ascii="Times New Roman" w:hAnsi="Times New Roman" w:cs="Times New Roman"/>
          <w:sz w:val="28"/>
          <w:szCs w:val="28"/>
        </w:rPr>
        <w:t>возмещения ущерба.</w:t>
      </w:r>
    </w:p>
    <w:p w:rsidR="007663A8" w:rsidRDefault="007663A8" w:rsidP="007663A8">
      <w:pPr>
        <w:pStyle w:val="Style1"/>
        <w:spacing w:line="276" w:lineRule="auto"/>
        <w:ind w:right="-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>2.3.2.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Осуществляют подготовку материалов на награждение сотрудников, </w:t>
      </w:r>
      <w:r>
        <w:rPr>
          <w:rFonts w:ascii="Times New Roman" w:hAnsi="Times New Roman" w:cs="Times New Roman"/>
          <w:sz w:val="28"/>
          <w:szCs w:val="28"/>
        </w:rPr>
        <w:t>присвоение званий.</w:t>
      </w:r>
    </w:p>
    <w:p w:rsidR="00314579" w:rsidRDefault="00314579" w:rsidP="00CB4CA1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B4CA1" w:rsidRPr="00CB4CA1" w:rsidRDefault="00CB4CA1" w:rsidP="00CB4CA1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B4CA1">
        <w:rPr>
          <w:rFonts w:ascii="Times New Roman" w:hAnsi="Times New Roman" w:cs="Times New Roman"/>
          <w:b/>
          <w:caps/>
          <w:sz w:val="28"/>
          <w:szCs w:val="28"/>
        </w:rPr>
        <w:t>Раздел 3.</w:t>
      </w:r>
    </w:p>
    <w:p w:rsidR="00CB4CA1" w:rsidRDefault="00CB4CA1" w:rsidP="00CB4CA1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B4CA1">
        <w:rPr>
          <w:rFonts w:ascii="Times New Roman" w:hAnsi="Times New Roman" w:cs="Times New Roman"/>
          <w:b/>
          <w:caps/>
          <w:sz w:val="28"/>
          <w:szCs w:val="28"/>
        </w:rPr>
        <w:t>Трудовые отношения.</w:t>
      </w:r>
    </w:p>
    <w:p w:rsidR="00CB4CA1" w:rsidRPr="00CB4CA1" w:rsidRDefault="00CB4CA1" w:rsidP="00CB4CA1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4579" w:rsidRDefault="00CB4CA1" w:rsidP="006173FF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DF29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20BC">
        <w:rPr>
          <w:rFonts w:ascii="Times New Roman" w:hAnsi="Times New Roman" w:cs="Times New Roman"/>
          <w:sz w:val="28"/>
          <w:szCs w:val="28"/>
        </w:rPr>
        <w:t xml:space="preserve">Трудовые отношения между </w:t>
      </w:r>
      <w:r w:rsidR="002E2548">
        <w:rPr>
          <w:rFonts w:ascii="Times New Roman" w:hAnsi="Times New Roman" w:cs="Times New Roman"/>
          <w:sz w:val="28"/>
          <w:szCs w:val="28"/>
        </w:rPr>
        <w:t>Р</w:t>
      </w:r>
      <w:r w:rsidR="00B520BC">
        <w:rPr>
          <w:rFonts w:ascii="Times New Roman" w:hAnsi="Times New Roman" w:cs="Times New Roman"/>
          <w:sz w:val="28"/>
          <w:szCs w:val="28"/>
        </w:rPr>
        <w:t xml:space="preserve">аботником и </w:t>
      </w:r>
      <w:r w:rsidR="00314579">
        <w:rPr>
          <w:rFonts w:ascii="Times New Roman" w:hAnsi="Times New Roman" w:cs="Times New Roman"/>
          <w:sz w:val="28"/>
          <w:szCs w:val="28"/>
        </w:rPr>
        <w:t>Работодателем</w:t>
      </w:r>
      <w:r w:rsidR="00B520BC">
        <w:rPr>
          <w:rFonts w:ascii="Times New Roman" w:hAnsi="Times New Roman" w:cs="Times New Roman"/>
          <w:sz w:val="28"/>
          <w:szCs w:val="28"/>
        </w:rPr>
        <w:t xml:space="preserve"> возникают на основе трудового договора, заключаемого в письменной форме между </w:t>
      </w:r>
      <w:r w:rsidR="002E2548">
        <w:rPr>
          <w:rFonts w:ascii="Times New Roman" w:hAnsi="Times New Roman" w:cs="Times New Roman"/>
          <w:sz w:val="28"/>
          <w:szCs w:val="28"/>
        </w:rPr>
        <w:t>Р</w:t>
      </w:r>
      <w:r w:rsidR="00B520BC">
        <w:rPr>
          <w:rFonts w:ascii="Times New Roman" w:hAnsi="Times New Roman" w:cs="Times New Roman"/>
          <w:sz w:val="28"/>
          <w:szCs w:val="28"/>
        </w:rPr>
        <w:t xml:space="preserve">аботником и </w:t>
      </w:r>
      <w:r w:rsidR="002E2548">
        <w:rPr>
          <w:rFonts w:ascii="Times New Roman" w:hAnsi="Times New Roman" w:cs="Times New Roman"/>
          <w:sz w:val="28"/>
          <w:szCs w:val="28"/>
        </w:rPr>
        <w:t>Работодателем</w:t>
      </w:r>
      <w:r w:rsidR="009B3FF5">
        <w:rPr>
          <w:rFonts w:ascii="Times New Roman" w:hAnsi="Times New Roman" w:cs="Times New Roman"/>
          <w:sz w:val="28"/>
          <w:szCs w:val="28"/>
        </w:rPr>
        <w:t>,</w:t>
      </w:r>
      <w:r w:rsidR="00B520BC">
        <w:rPr>
          <w:rFonts w:ascii="Times New Roman" w:hAnsi="Times New Roman" w:cs="Times New Roman"/>
          <w:sz w:val="28"/>
          <w:szCs w:val="28"/>
        </w:rPr>
        <w:t xml:space="preserve"> </w:t>
      </w:r>
      <w:r w:rsidR="009B3FF5" w:rsidRPr="009B3FF5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которым </w:t>
      </w:r>
      <w:r w:rsidR="00314579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9B3FF5" w:rsidRPr="009B3FF5">
        <w:rPr>
          <w:rFonts w:ascii="Times New Roman" w:hAnsi="Times New Roman" w:cs="Times New Roman"/>
          <w:color w:val="000000"/>
          <w:sz w:val="28"/>
          <w:szCs w:val="28"/>
        </w:rPr>
        <w:t>аботодатель обязуется</w:t>
      </w:r>
      <w:r w:rsidR="0031457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9B3FF5" w:rsidRPr="009B3F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14579" w:rsidRDefault="009B3FF5" w:rsidP="00314579">
      <w:pPr>
        <w:pStyle w:val="ConsPlusNormal"/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FF5">
        <w:rPr>
          <w:rFonts w:ascii="Times New Roman" w:hAnsi="Times New Roman" w:cs="Times New Roman"/>
          <w:color w:val="000000"/>
          <w:sz w:val="28"/>
          <w:szCs w:val="28"/>
        </w:rPr>
        <w:t>предоставить работнику работу по обусловленной трудовой функции, обеспечить условия труда, предусмотренные трудовым законодательством и иными нормативными правовыми актами, соде</w:t>
      </w:r>
      <w:r w:rsidR="00314579">
        <w:rPr>
          <w:rFonts w:ascii="Times New Roman" w:hAnsi="Times New Roman" w:cs="Times New Roman"/>
          <w:color w:val="000000"/>
          <w:sz w:val="28"/>
          <w:szCs w:val="28"/>
        </w:rPr>
        <w:t>ржащими нормы трудового права, К</w:t>
      </w:r>
      <w:r w:rsidRPr="009B3FF5">
        <w:rPr>
          <w:rFonts w:ascii="Times New Roman" w:hAnsi="Times New Roman" w:cs="Times New Roman"/>
          <w:color w:val="000000"/>
          <w:sz w:val="28"/>
          <w:szCs w:val="28"/>
        </w:rPr>
        <w:t>оллективным договором, соглашениями, локальными нормативными актами</w:t>
      </w:r>
      <w:r w:rsidR="00314579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9B3F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14579" w:rsidRDefault="009B3FF5" w:rsidP="00314579">
      <w:pPr>
        <w:pStyle w:val="ConsPlusNormal"/>
        <w:numPr>
          <w:ilvl w:val="0"/>
          <w:numId w:val="40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FF5">
        <w:rPr>
          <w:rFonts w:ascii="Times New Roman" w:hAnsi="Times New Roman" w:cs="Times New Roman"/>
          <w:color w:val="000000"/>
          <w:sz w:val="28"/>
          <w:szCs w:val="28"/>
        </w:rPr>
        <w:t xml:space="preserve">своевременно и в полном размере выплачивать </w:t>
      </w:r>
      <w:r w:rsidR="00314579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9B3FF5">
        <w:rPr>
          <w:rFonts w:ascii="Times New Roman" w:hAnsi="Times New Roman" w:cs="Times New Roman"/>
          <w:color w:val="000000"/>
          <w:sz w:val="28"/>
          <w:szCs w:val="28"/>
        </w:rPr>
        <w:t>аботнику заработную плату</w:t>
      </w:r>
      <w:r w:rsidR="0031457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B3F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B3FF5" w:rsidRDefault="00314579" w:rsidP="006173FF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9B3FF5" w:rsidRPr="009B3F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9B3FF5" w:rsidRPr="009B3FF5">
        <w:rPr>
          <w:rFonts w:ascii="Times New Roman" w:hAnsi="Times New Roman" w:cs="Times New Roman"/>
          <w:color w:val="000000"/>
          <w:sz w:val="28"/>
          <w:szCs w:val="28"/>
        </w:rPr>
        <w:t xml:space="preserve">аботник обязуется лично выполнять определенную этим соглашением трудовую функцию, соблюдать правила внутреннего трудового распорядка, действующие у данного </w:t>
      </w:r>
      <w:r w:rsidR="009A394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9B3FF5" w:rsidRPr="009B3FF5">
        <w:rPr>
          <w:rFonts w:ascii="Times New Roman" w:hAnsi="Times New Roman" w:cs="Times New Roman"/>
          <w:color w:val="000000"/>
          <w:sz w:val="28"/>
          <w:szCs w:val="28"/>
        </w:rPr>
        <w:t>аботодателя.</w:t>
      </w:r>
      <w:r w:rsidR="00B520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B6C" w:rsidRDefault="00CB4CA1" w:rsidP="00DF29B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F29BA">
        <w:rPr>
          <w:rFonts w:ascii="Times New Roman" w:hAnsi="Times New Roman" w:cs="Times New Roman"/>
          <w:b/>
          <w:sz w:val="28"/>
          <w:szCs w:val="28"/>
        </w:rPr>
        <w:t>.</w:t>
      </w:r>
      <w:r w:rsidR="00AF1995">
        <w:rPr>
          <w:rFonts w:ascii="Times New Roman" w:hAnsi="Times New Roman" w:cs="Times New Roman"/>
          <w:b/>
          <w:sz w:val="28"/>
          <w:szCs w:val="28"/>
        </w:rPr>
        <w:t>1.1</w:t>
      </w:r>
      <w:r w:rsidR="00DF29B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0B6C">
        <w:rPr>
          <w:rFonts w:ascii="Times New Roman" w:hAnsi="Times New Roman" w:cs="Times New Roman"/>
          <w:sz w:val="28"/>
          <w:szCs w:val="28"/>
        </w:rPr>
        <w:t xml:space="preserve">Условия, оговариваемые в трудовом договоре, не могут ухудшать положение </w:t>
      </w:r>
      <w:r w:rsidR="009A3943">
        <w:rPr>
          <w:rFonts w:ascii="Times New Roman" w:hAnsi="Times New Roman" w:cs="Times New Roman"/>
          <w:sz w:val="28"/>
          <w:szCs w:val="28"/>
        </w:rPr>
        <w:t>Р</w:t>
      </w:r>
      <w:r w:rsidR="001E0B6C">
        <w:rPr>
          <w:rFonts w:ascii="Times New Roman" w:hAnsi="Times New Roman" w:cs="Times New Roman"/>
          <w:sz w:val="28"/>
          <w:szCs w:val="28"/>
        </w:rPr>
        <w:t xml:space="preserve">аботников по сравнению с условиями, определенными в законодательстве о </w:t>
      </w:r>
      <w:r w:rsidR="001E0B6C">
        <w:rPr>
          <w:rFonts w:ascii="Times New Roman" w:hAnsi="Times New Roman" w:cs="Times New Roman"/>
          <w:spacing w:val="-1"/>
          <w:sz w:val="28"/>
          <w:szCs w:val="28"/>
        </w:rPr>
        <w:t>тр</w:t>
      </w:r>
      <w:r w:rsidR="009A3943">
        <w:rPr>
          <w:rFonts w:ascii="Times New Roman" w:hAnsi="Times New Roman" w:cs="Times New Roman"/>
          <w:spacing w:val="-1"/>
          <w:sz w:val="28"/>
          <w:szCs w:val="28"/>
        </w:rPr>
        <w:t>уде, в Соглашениях и настоящем К</w:t>
      </w:r>
      <w:r w:rsidR="001E0B6C">
        <w:rPr>
          <w:rFonts w:ascii="Times New Roman" w:hAnsi="Times New Roman" w:cs="Times New Roman"/>
          <w:spacing w:val="-1"/>
          <w:sz w:val="28"/>
          <w:szCs w:val="28"/>
        </w:rPr>
        <w:t>оллективном договоре.</w:t>
      </w:r>
    </w:p>
    <w:p w:rsidR="009B3FF5" w:rsidRDefault="00CB4CA1" w:rsidP="00DF29B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F29BA">
        <w:rPr>
          <w:rFonts w:ascii="Times New Roman" w:hAnsi="Times New Roman" w:cs="Times New Roman"/>
          <w:b/>
          <w:sz w:val="28"/>
          <w:szCs w:val="28"/>
        </w:rPr>
        <w:t>.</w:t>
      </w:r>
      <w:r w:rsidR="00AF1995">
        <w:rPr>
          <w:rFonts w:ascii="Times New Roman" w:hAnsi="Times New Roman" w:cs="Times New Roman"/>
          <w:b/>
          <w:sz w:val="28"/>
          <w:szCs w:val="28"/>
        </w:rPr>
        <w:t>1.2</w:t>
      </w:r>
      <w:r w:rsidR="00DF29B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520BC">
        <w:rPr>
          <w:rFonts w:ascii="Times New Roman" w:hAnsi="Times New Roman" w:cs="Times New Roman"/>
          <w:sz w:val="28"/>
          <w:szCs w:val="28"/>
        </w:rPr>
        <w:t xml:space="preserve">Заключение срочного трудового договора допускается в случаях строго оговоренных законом (ст.59 ТК РФ). Перевод </w:t>
      </w:r>
      <w:r w:rsidR="009A3943">
        <w:rPr>
          <w:rFonts w:ascii="Times New Roman" w:hAnsi="Times New Roman" w:cs="Times New Roman"/>
          <w:sz w:val="28"/>
          <w:szCs w:val="28"/>
        </w:rPr>
        <w:t>Р</w:t>
      </w:r>
      <w:r w:rsidR="00B520BC">
        <w:rPr>
          <w:rFonts w:ascii="Times New Roman" w:hAnsi="Times New Roman" w:cs="Times New Roman"/>
          <w:sz w:val="28"/>
          <w:szCs w:val="28"/>
        </w:rPr>
        <w:t xml:space="preserve">аботника, работающего на условиях бессрочного трудового договора на работу по срочному трудовому договору, может быть произведен только по его личному письменному заявлению. </w:t>
      </w:r>
    </w:p>
    <w:p w:rsidR="009B3FF5" w:rsidRPr="009B3FF5" w:rsidRDefault="00CB4CA1" w:rsidP="00DF29BA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3</w:t>
      </w:r>
      <w:r w:rsidR="00DF29BA">
        <w:rPr>
          <w:rFonts w:ascii="Times New Roman" w:hAnsi="Times New Roman" w:cs="Times New Roman"/>
          <w:b/>
          <w:spacing w:val="-1"/>
          <w:sz w:val="28"/>
          <w:szCs w:val="28"/>
        </w:rPr>
        <w:t>.</w:t>
      </w:r>
      <w:r w:rsidR="00AF1995">
        <w:rPr>
          <w:rFonts w:ascii="Times New Roman" w:hAnsi="Times New Roman" w:cs="Times New Roman"/>
          <w:b/>
          <w:spacing w:val="-1"/>
          <w:sz w:val="28"/>
          <w:szCs w:val="28"/>
        </w:rPr>
        <w:t>1.3</w:t>
      </w:r>
      <w:r w:rsidR="00DF29BA">
        <w:rPr>
          <w:rFonts w:ascii="Times New Roman" w:hAnsi="Times New Roman" w:cs="Times New Roman"/>
          <w:b/>
          <w:spacing w:val="-1"/>
          <w:sz w:val="28"/>
          <w:szCs w:val="28"/>
        </w:rPr>
        <w:t xml:space="preserve">. </w:t>
      </w:r>
      <w:r w:rsidR="00B520BC">
        <w:rPr>
          <w:rFonts w:ascii="Times New Roman" w:hAnsi="Times New Roman" w:cs="Times New Roman"/>
          <w:spacing w:val="-1"/>
          <w:sz w:val="28"/>
          <w:szCs w:val="28"/>
        </w:rPr>
        <w:t xml:space="preserve">При заключении </w:t>
      </w:r>
      <w:r w:rsidR="00B520BC">
        <w:rPr>
          <w:rFonts w:ascii="Times New Roman" w:hAnsi="Times New Roman" w:cs="Times New Roman"/>
          <w:sz w:val="28"/>
          <w:szCs w:val="28"/>
        </w:rPr>
        <w:t xml:space="preserve">срочного трудового договора кроме срока его действия в нем указываются и </w:t>
      </w:r>
      <w:r w:rsidR="00B520BC">
        <w:rPr>
          <w:rFonts w:ascii="Times New Roman" w:hAnsi="Times New Roman" w:cs="Times New Roman"/>
          <w:spacing w:val="-1"/>
          <w:sz w:val="28"/>
          <w:szCs w:val="28"/>
        </w:rPr>
        <w:t xml:space="preserve">обстоятельства, послужившие основанием для заключения срочного договора </w:t>
      </w:r>
      <w:r w:rsidR="00B520BC">
        <w:rPr>
          <w:rFonts w:ascii="Times New Roman" w:hAnsi="Times New Roman" w:cs="Times New Roman"/>
          <w:sz w:val="28"/>
          <w:szCs w:val="28"/>
        </w:rPr>
        <w:t>(ст.59 ТК РФ</w:t>
      </w:r>
      <w:r w:rsidR="00B520BC" w:rsidRPr="009B3FF5">
        <w:rPr>
          <w:rFonts w:ascii="Times New Roman" w:hAnsi="Times New Roman" w:cs="Times New Roman"/>
          <w:sz w:val="28"/>
          <w:szCs w:val="28"/>
        </w:rPr>
        <w:t xml:space="preserve">). </w:t>
      </w:r>
      <w:r w:rsidR="009B3FF5" w:rsidRPr="009B3FF5">
        <w:rPr>
          <w:rFonts w:ascii="Times New Roman" w:hAnsi="Times New Roman" w:cs="Times New Roman"/>
          <w:color w:val="000000"/>
          <w:sz w:val="28"/>
          <w:szCs w:val="28"/>
        </w:rPr>
        <w:t>Если в трудовом договоре не оговорен срок его действия, то договор считается заключенным на неопределенный срок.</w:t>
      </w:r>
      <w:r w:rsidR="00DF29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3FF5" w:rsidRPr="009B3FF5">
        <w:rPr>
          <w:rFonts w:ascii="Times New Roman" w:hAnsi="Times New Roman" w:cs="Times New Roman"/>
          <w:color w:val="000000"/>
          <w:sz w:val="28"/>
          <w:szCs w:val="28"/>
        </w:rPr>
        <w:t xml:space="preserve">В случае, когда ни одна из сторон не потребовала расторжения срочного трудового договора в связи с истечением срока его действия и </w:t>
      </w:r>
      <w:r w:rsidR="009A394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9B3FF5" w:rsidRPr="009B3FF5">
        <w:rPr>
          <w:rFonts w:ascii="Times New Roman" w:hAnsi="Times New Roman" w:cs="Times New Roman"/>
          <w:color w:val="000000"/>
          <w:sz w:val="28"/>
          <w:szCs w:val="28"/>
        </w:rPr>
        <w:t>аботник продолжает работу после истечения срока действия трудового договора, условие о срочном характере трудового договора утрачивает силу и трудовой договор считается заключенным на неопределенный срок.</w:t>
      </w:r>
    </w:p>
    <w:p w:rsidR="009B3FF5" w:rsidRPr="009B3FF5" w:rsidRDefault="00CB4CA1" w:rsidP="00DF29BA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="00AF1995">
        <w:rPr>
          <w:rFonts w:ascii="Times New Roman" w:hAnsi="Times New Roman" w:cs="Times New Roman"/>
          <w:b/>
          <w:color w:val="000000"/>
          <w:sz w:val="28"/>
          <w:szCs w:val="28"/>
        </w:rPr>
        <w:t>1.4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DF29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B3FF5" w:rsidRPr="009B3FF5">
        <w:rPr>
          <w:rFonts w:ascii="Times New Roman" w:hAnsi="Times New Roman" w:cs="Times New Roman"/>
          <w:color w:val="000000"/>
          <w:sz w:val="28"/>
          <w:szCs w:val="28"/>
        </w:rPr>
        <w:t>Трудовой договор, заключенный на определенный срок при отсутствии достаточных к тому оснований, установленных судом, считается заключенным на неопределенный срок.</w:t>
      </w:r>
    </w:p>
    <w:p w:rsidR="009B3FF5" w:rsidRPr="009B3FF5" w:rsidRDefault="00CB4CA1" w:rsidP="00DF29BA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</w:t>
      </w:r>
      <w:r w:rsidR="00AF1995">
        <w:rPr>
          <w:rFonts w:ascii="Times New Roman" w:hAnsi="Times New Roman" w:cs="Times New Roman"/>
          <w:b/>
          <w:color w:val="000000"/>
          <w:sz w:val="28"/>
          <w:szCs w:val="28"/>
        </w:rPr>
        <w:t>1.5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DF29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B3FF5" w:rsidRPr="009B3FF5">
        <w:rPr>
          <w:rFonts w:ascii="Times New Roman" w:hAnsi="Times New Roman" w:cs="Times New Roman"/>
          <w:color w:val="000000"/>
          <w:sz w:val="28"/>
          <w:szCs w:val="28"/>
        </w:rPr>
        <w:t>Запрещается заключение срочных трудовых договоров в целях уклонения от предоставления прав и гарантий, предусмотренных для</w:t>
      </w:r>
      <w:r w:rsidR="009A3943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9B3FF5" w:rsidRPr="009B3FF5">
        <w:rPr>
          <w:rFonts w:ascii="Times New Roman" w:hAnsi="Times New Roman" w:cs="Times New Roman"/>
          <w:color w:val="000000"/>
          <w:sz w:val="28"/>
          <w:szCs w:val="28"/>
        </w:rPr>
        <w:t>аботников, с которыми заключается трудовой договор на неопределенный срок.</w:t>
      </w:r>
    </w:p>
    <w:p w:rsidR="00AF1995" w:rsidRDefault="00AF1995" w:rsidP="00CB4CA1">
      <w:pPr>
        <w:pStyle w:val="ConsPlusNormal"/>
        <w:spacing w:line="276" w:lineRule="auto"/>
        <w:jc w:val="both"/>
        <w:rPr>
          <w:rStyle w:val="CharacterStyle1"/>
          <w:rFonts w:ascii="Times New Roman" w:hAnsi="Times New Roman"/>
          <w:b/>
          <w:sz w:val="28"/>
          <w:szCs w:val="28"/>
        </w:rPr>
      </w:pPr>
    </w:p>
    <w:p w:rsidR="00AF1995" w:rsidRDefault="00CB4CA1" w:rsidP="00CB4CA1">
      <w:pPr>
        <w:pStyle w:val="ConsPlusNormal"/>
        <w:spacing w:line="276" w:lineRule="auto"/>
        <w:jc w:val="both"/>
        <w:rPr>
          <w:rStyle w:val="CharacterStyle1"/>
          <w:rFonts w:ascii="Times New Roman" w:hAnsi="Times New Roman"/>
          <w:sz w:val="28"/>
          <w:szCs w:val="28"/>
        </w:rPr>
      </w:pPr>
      <w:r>
        <w:rPr>
          <w:rStyle w:val="CharacterStyle1"/>
          <w:rFonts w:ascii="Times New Roman" w:hAnsi="Times New Roman"/>
          <w:b/>
          <w:sz w:val="28"/>
          <w:szCs w:val="28"/>
        </w:rPr>
        <w:t>3.</w:t>
      </w:r>
      <w:r w:rsidR="00AF1995">
        <w:rPr>
          <w:rStyle w:val="CharacterStyle1"/>
          <w:rFonts w:ascii="Times New Roman" w:hAnsi="Times New Roman"/>
          <w:b/>
          <w:sz w:val="28"/>
          <w:szCs w:val="28"/>
        </w:rPr>
        <w:t>2</w:t>
      </w:r>
      <w:r>
        <w:rPr>
          <w:rStyle w:val="CharacterStyle1"/>
          <w:rFonts w:ascii="Times New Roman" w:hAnsi="Times New Roman"/>
          <w:b/>
          <w:sz w:val="28"/>
          <w:szCs w:val="28"/>
        </w:rPr>
        <w:t>.</w:t>
      </w:r>
      <w:r w:rsidRPr="00CB4CA1">
        <w:rPr>
          <w:rStyle w:val="CharacterStyle1"/>
          <w:rFonts w:ascii="Times New Roman" w:hAnsi="Times New Roman"/>
          <w:sz w:val="28"/>
          <w:szCs w:val="28"/>
        </w:rPr>
        <w:t xml:space="preserve"> </w:t>
      </w:r>
      <w:proofErr w:type="gramStart"/>
      <w:r w:rsidRPr="00CB4CA1">
        <w:rPr>
          <w:rStyle w:val="CharacterStyle1"/>
          <w:rFonts w:ascii="Times New Roman" w:hAnsi="Times New Roman"/>
          <w:sz w:val="28"/>
          <w:szCs w:val="28"/>
        </w:rPr>
        <w:t xml:space="preserve">При  приеме  на  работу  Работодатель  обязуется  ознакомить </w:t>
      </w:r>
      <w:r w:rsidR="009A3943">
        <w:rPr>
          <w:rStyle w:val="CharacterStyle1"/>
          <w:rFonts w:ascii="Times New Roman" w:hAnsi="Times New Roman"/>
          <w:sz w:val="28"/>
          <w:szCs w:val="28"/>
        </w:rPr>
        <w:t>Р</w:t>
      </w:r>
      <w:r w:rsidRPr="00CB4CA1">
        <w:rPr>
          <w:rStyle w:val="CharacterStyle1"/>
          <w:rFonts w:ascii="Times New Roman" w:hAnsi="Times New Roman"/>
          <w:sz w:val="28"/>
          <w:szCs w:val="28"/>
        </w:rPr>
        <w:t>аботника  с  де</w:t>
      </w:r>
      <w:r>
        <w:rPr>
          <w:rStyle w:val="CharacterStyle1"/>
          <w:rFonts w:ascii="Times New Roman" w:hAnsi="Times New Roman"/>
          <w:sz w:val="28"/>
          <w:szCs w:val="28"/>
        </w:rPr>
        <w:t>йствующим  Уставом  организации</w:t>
      </w:r>
      <w:r w:rsidRPr="00CB4CA1">
        <w:rPr>
          <w:rStyle w:val="CharacterStyle1"/>
          <w:rFonts w:ascii="Times New Roman" w:hAnsi="Times New Roman"/>
          <w:sz w:val="28"/>
          <w:szCs w:val="28"/>
        </w:rPr>
        <w:t xml:space="preserve">, Правилами  внутреннего  трудового  распорядка,  </w:t>
      </w:r>
      <w:r w:rsidR="00A25AD1">
        <w:rPr>
          <w:rStyle w:val="CharacterStyle1"/>
          <w:rFonts w:ascii="Times New Roman" w:hAnsi="Times New Roman"/>
          <w:sz w:val="28"/>
          <w:szCs w:val="28"/>
        </w:rPr>
        <w:t>К</w:t>
      </w:r>
      <w:r w:rsidRPr="00CB4CA1">
        <w:rPr>
          <w:rStyle w:val="CharacterStyle1"/>
          <w:rFonts w:ascii="Times New Roman" w:hAnsi="Times New Roman"/>
          <w:sz w:val="28"/>
          <w:szCs w:val="28"/>
        </w:rPr>
        <w:t>оллективным договором, иными локальными нормативными актами, непосредственно связа</w:t>
      </w:r>
      <w:r w:rsidR="009A3943">
        <w:rPr>
          <w:rStyle w:val="CharacterStyle1"/>
          <w:rFonts w:ascii="Times New Roman" w:hAnsi="Times New Roman"/>
          <w:sz w:val="28"/>
          <w:szCs w:val="28"/>
        </w:rPr>
        <w:t>нными с трудовой деятельностью Р</w:t>
      </w:r>
      <w:r w:rsidRPr="00CB4CA1">
        <w:rPr>
          <w:rStyle w:val="CharacterStyle1"/>
          <w:rFonts w:ascii="Times New Roman" w:hAnsi="Times New Roman"/>
          <w:sz w:val="28"/>
          <w:szCs w:val="28"/>
        </w:rPr>
        <w:t xml:space="preserve">аботника, а также информировать </w:t>
      </w:r>
      <w:r w:rsidR="009A3943">
        <w:rPr>
          <w:rStyle w:val="CharacterStyle1"/>
          <w:rFonts w:ascii="Times New Roman" w:hAnsi="Times New Roman"/>
          <w:sz w:val="28"/>
          <w:szCs w:val="28"/>
        </w:rPr>
        <w:t>Р</w:t>
      </w:r>
      <w:r w:rsidRPr="00CB4CA1">
        <w:rPr>
          <w:rStyle w:val="CharacterStyle1"/>
          <w:rFonts w:ascii="Times New Roman" w:hAnsi="Times New Roman"/>
          <w:sz w:val="28"/>
          <w:szCs w:val="28"/>
        </w:rPr>
        <w:t>аботников об условиях и охране труда на рабочих местах</w:t>
      </w:r>
      <w:r w:rsidR="00AF1995">
        <w:rPr>
          <w:rStyle w:val="CharacterStyle1"/>
          <w:rFonts w:ascii="Times New Roman" w:hAnsi="Times New Roman"/>
          <w:sz w:val="28"/>
          <w:szCs w:val="28"/>
        </w:rPr>
        <w:t xml:space="preserve"> и технике безопасности, </w:t>
      </w:r>
      <w:r w:rsidRPr="00CB4CA1">
        <w:rPr>
          <w:rStyle w:val="CharacterStyle1"/>
          <w:rFonts w:ascii="Times New Roman" w:hAnsi="Times New Roman"/>
          <w:sz w:val="28"/>
          <w:szCs w:val="28"/>
        </w:rPr>
        <w:t xml:space="preserve">предоставляемых им гарантиях, полагающихся им компенсациях и средствах индивидуальной защиты. </w:t>
      </w:r>
      <w:proofErr w:type="gramEnd"/>
    </w:p>
    <w:p w:rsidR="00DF29BA" w:rsidRDefault="00AF1995" w:rsidP="00CB4CA1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  <w:r>
        <w:rPr>
          <w:rStyle w:val="CharacterStyle1"/>
          <w:rFonts w:ascii="Times New Roman" w:hAnsi="Times New Roman"/>
          <w:b/>
          <w:sz w:val="28"/>
          <w:szCs w:val="28"/>
        </w:rPr>
        <w:t>3.2.1.</w:t>
      </w:r>
      <w:r w:rsidRPr="00CB4CA1">
        <w:rPr>
          <w:rStyle w:val="CharacterStyle1"/>
          <w:rFonts w:ascii="Times New Roman" w:hAnsi="Times New Roman"/>
          <w:sz w:val="28"/>
          <w:szCs w:val="28"/>
        </w:rPr>
        <w:t xml:space="preserve"> </w:t>
      </w:r>
      <w:r w:rsidR="00C54CE5" w:rsidRPr="00C54CE5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Прием на работу </w:t>
      </w:r>
      <w:r w:rsidR="00C54CE5">
        <w:rPr>
          <w:rStyle w:val="CharacterStyle1"/>
          <w:rFonts w:ascii="Times New Roman" w:hAnsi="Times New Roman"/>
          <w:sz w:val="28"/>
          <w:szCs w:val="28"/>
        </w:rPr>
        <w:t xml:space="preserve">(ст. 68 ТК РФ) </w:t>
      </w:r>
      <w:r w:rsidR="009A3943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оформляется приказом Р</w:t>
      </w:r>
      <w:r w:rsidR="00C54CE5" w:rsidRPr="00C54CE5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аботодателя, изданным на основании заключенного трудового договора. </w:t>
      </w:r>
    </w:p>
    <w:p w:rsidR="00C54CE5" w:rsidRDefault="00DF29BA" w:rsidP="00DF29BA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 w:themeFill="background1"/>
        </w:rPr>
        <w:t>3.</w:t>
      </w:r>
      <w:r w:rsidR="00AF19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 w:themeFill="background1"/>
        </w:rPr>
        <w:t>2.2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 w:themeFill="background1"/>
        </w:rPr>
        <w:t xml:space="preserve">. </w:t>
      </w:r>
      <w:r w:rsidR="00C54CE5" w:rsidRPr="00C54CE5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Содержание приказа </w:t>
      </w:r>
      <w:r w:rsidR="009A3943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Р</w:t>
      </w:r>
      <w:r w:rsidR="00C54CE5" w:rsidRPr="00C54CE5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аботодателя должно соответствовать условиям заключенного трудового договора. </w:t>
      </w:r>
    </w:p>
    <w:p w:rsidR="00C54CE5" w:rsidRDefault="00AF1995" w:rsidP="00AF1995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  <w:r>
        <w:rPr>
          <w:rStyle w:val="CharacterStyle1"/>
          <w:rFonts w:ascii="Times New Roman" w:hAnsi="Times New Roman"/>
          <w:b/>
          <w:sz w:val="28"/>
          <w:szCs w:val="28"/>
        </w:rPr>
        <w:t>3.2.3.</w:t>
      </w:r>
      <w:r w:rsidRPr="00CB4CA1">
        <w:rPr>
          <w:rStyle w:val="CharacterStyle1"/>
          <w:rFonts w:ascii="Times New Roman" w:hAnsi="Times New Roman"/>
          <w:sz w:val="28"/>
          <w:szCs w:val="28"/>
        </w:rPr>
        <w:t xml:space="preserve"> </w:t>
      </w:r>
      <w:r w:rsidR="00C54CE5" w:rsidRPr="00C54CE5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Приказ </w:t>
      </w:r>
      <w:r w:rsidR="009A3943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Р</w:t>
      </w:r>
      <w:r w:rsidR="00C54CE5" w:rsidRPr="00C54CE5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аботодателя о приеме на работу объявляется </w:t>
      </w:r>
      <w:r w:rsidR="009A3943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Р</w:t>
      </w:r>
      <w:r w:rsidR="00C54CE5" w:rsidRPr="00C54CE5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аботнику под роспись в трехдневный срок со дня фактическог</w:t>
      </w:r>
      <w:r w:rsidR="009A3943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о начала работы. По требованию Р</w:t>
      </w:r>
      <w:r w:rsidR="00C54CE5" w:rsidRPr="00C54CE5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аботника </w:t>
      </w:r>
      <w:r w:rsidR="009A3943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Р</w:t>
      </w:r>
      <w:r w:rsidR="00C54CE5" w:rsidRPr="00C54CE5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аботодатель обязан выдать ему надлежаще заве</w:t>
      </w:r>
      <w:r w:rsidR="00A25AD1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ренную копию указанного приказа.</w:t>
      </w:r>
    </w:p>
    <w:p w:rsidR="00B520BC" w:rsidRDefault="00AF1995" w:rsidP="00AF1995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/>
          <w:b/>
          <w:sz w:val="28"/>
          <w:szCs w:val="28"/>
        </w:rPr>
        <w:t>3.2.4.</w:t>
      </w:r>
      <w:r w:rsidRPr="00CB4CA1">
        <w:rPr>
          <w:rStyle w:val="CharacterStyle1"/>
          <w:rFonts w:ascii="Times New Roman" w:hAnsi="Times New Roman"/>
          <w:sz w:val="28"/>
          <w:szCs w:val="28"/>
        </w:rPr>
        <w:t xml:space="preserve"> </w:t>
      </w:r>
      <w:r w:rsidR="00C54CE5">
        <w:rPr>
          <w:rFonts w:ascii="Times New Roman" w:hAnsi="Times New Roman" w:cs="Times New Roman"/>
          <w:sz w:val="28"/>
          <w:szCs w:val="28"/>
        </w:rPr>
        <w:t>В</w:t>
      </w:r>
      <w:r w:rsidR="00CF06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пя</w:t>
      </w:r>
      <w:r w:rsidR="00CF0689">
        <w:rPr>
          <w:rFonts w:ascii="Times New Roman" w:hAnsi="Times New Roman" w:cs="Times New Roman"/>
          <w:sz w:val="28"/>
          <w:szCs w:val="28"/>
        </w:rPr>
        <w:t>ти</w:t>
      </w:r>
      <w:r w:rsidR="00B520BC">
        <w:rPr>
          <w:rFonts w:ascii="Times New Roman" w:hAnsi="Times New Roman" w:cs="Times New Roman"/>
          <w:sz w:val="28"/>
          <w:szCs w:val="28"/>
        </w:rPr>
        <w:t xml:space="preserve">дневный срок внести в трудовую книжку </w:t>
      </w:r>
      <w:r w:rsidR="009A3943">
        <w:rPr>
          <w:rFonts w:ascii="Times New Roman" w:hAnsi="Times New Roman" w:cs="Times New Roman"/>
          <w:sz w:val="28"/>
          <w:szCs w:val="28"/>
        </w:rPr>
        <w:t>Р</w:t>
      </w:r>
      <w:r w:rsidR="00B520BC">
        <w:rPr>
          <w:rFonts w:ascii="Times New Roman" w:hAnsi="Times New Roman" w:cs="Times New Roman"/>
          <w:sz w:val="28"/>
          <w:szCs w:val="28"/>
        </w:rPr>
        <w:t>аботника запись о приеме на работу с точным указанием должности</w:t>
      </w:r>
      <w:r w:rsidR="00A25AD1">
        <w:rPr>
          <w:rFonts w:ascii="Times New Roman" w:hAnsi="Times New Roman" w:cs="Times New Roman"/>
          <w:sz w:val="28"/>
          <w:szCs w:val="28"/>
        </w:rPr>
        <w:t>.</w:t>
      </w:r>
    </w:p>
    <w:p w:rsidR="00400E1E" w:rsidRDefault="00DF29BA" w:rsidP="0090585D">
      <w:pPr>
        <w:pStyle w:val="Style1"/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</w:t>
      </w:r>
      <w:r w:rsidR="00B520BC" w:rsidRPr="00400E1E">
        <w:rPr>
          <w:rFonts w:ascii="Times New Roman" w:hAnsi="Times New Roman" w:cs="Times New Roman"/>
          <w:b/>
          <w:sz w:val="28"/>
          <w:szCs w:val="28"/>
        </w:rPr>
        <w:t>.</w:t>
      </w:r>
      <w:r w:rsidR="00AF1995">
        <w:rPr>
          <w:rFonts w:ascii="Times New Roman" w:hAnsi="Times New Roman" w:cs="Times New Roman"/>
          <w:b/>
          <w:sz w:val="28"/>
          <w:szCs w:val="28"/>
        </w:rPr>
        <w:t>5.</w:t>
      </w:r>
      <w:r w:rsidR="00B520BC" w:rsidRPr="00400E1E">
        <w:rPr>
          <w:rFonts w:ascii="Times New Roman" w:hAnsi="Times New Roman" w:cs="Times New Roman"/>
          <w:sz w:val="28"/>
          <w:szCs w:val="28"/>
        </w:rPr>
        <w:t xml:space="preserve"> </w:t>
      </w:r>
      <w:r w:rsidR="00400E1E" w:rsidRPr="00400E1E">
        <w:rPr>
          <w:rFonts w:ascii="Times New Roman" w:hAnsi="Times New Roman" w:cs="Times New Roman"/>
          <w:color w:val="222222"/>
          <w:sz w:val="28"/>
          <w:szCs w:val="28"/>
        </w:rPr>
        <w:t>Обязательными для включения в трудовой договор являются следующие условия</w:t>
      </w:r>
      <w:r w:rsidR="00F50364">
        <w:rPr>
          <w:rFonts w:ascii="Times New Roman" w:hAnsi="Times New Roman" w:cs="Times New Roman"/>
          <w:color w:val="222222"/>
          <w:sz w:val="28"/>
          <w:szCs w:val="28"/>
        </w:rPr>
        <w:t xml:space="preserve"> (ст. 57 ТК РФ)</w:t>
      </w:r>
      <w:r w:rsidR="00400E1E" w:rsidRPr="00400E1E">
        <w:rPr>
          <w:rFonts w:ascii="Times New Roman" w:hAnsi="Times New Roman" w:cs="Times New Roman"/>
          <w:color w:val="222222"/>
          <w:sz w:val="28"/>
          <w:szCs w:val="28"/>
        </w:rPr>
        <w:t xml:space="preserve">: </w:t>
      </w:r>
    </w:p>
    <w:p w:rsidR="00A25AD1" w:rsidRDefault="00A25AD1" w:rsidP="0090585D">
      <w:pPr>
        <w:pStyle w:val="Style1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место работы;</w:t>
      </w:r>
    </w:p>
    <w:p w:rsidR="00400E1E" w:rsidRPr="00A25AD1" w:rsidRDefault="00400E1E" w:rsidP="0090585D">
      <w:pPr>
        <w:pStyle w:val="Style1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A25AD1">
        <w:rPr>
          <w:rFonts w:ascii="Times New Roman" w:hAnsi="Times New Roman" w:cs="Times New Roman"/>
          <w:color w:val="222222"/>
          <w:sz w:val="28"/>
          <w:szCs w:val="28"/>
        </w:rPr>
        <w:t xml:space="preserve">трудовая функция (работа по должности в соответствии со штатным расписанием, профессии, специальности с указанием квалификации; конкретный вид поручаемой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Pr="00A25AD1">
        <w:rPr>
          <w:rFonts w:ascii="Times New Roman" w:hAnsi="Times New Roman" w:cs="Times New Roman"/>
          <w:color w:val="222222"/>
          <w:sz w:val="28"/>
          <w:szCs w:val="28"/>
        </w:rPr>
        <w:t xml:space="preserve">аботнику работы). </w:t>
      </w:r>
      <w:proofErr w:type="gramStart"/>
      <w:r w:rsidRPr="00A25AD1">
        <w:rPr>
          <w:rFonts w:ascii="Times New Roman" w:hAnsi="Times New Roman" w:cs="Times New Roman"/>
          <w:color w:val="222222"/>
          <w:sz w:val="28"/>
          <w:szCs w:val="28"/>
        </w:rPr>
        <w:t xml:space="preserve">Если в соответствии с </w:t>
      </w:r>
      <w:r w:rsidR="00A25AD1">
        <w:rPr>
          <w:rFonts w:ascii="Times New Roman" w:hAnsi="Times New Roman" w:cs="Times New Roman"/>
          <w:color w:val="222222"/>
          <w:sz w:val="28"/>
          <w:szCs w:val="28"/>
        </w:rPr>
        <w:t>Трудовым Кодексом, иными Ф</w:t>
      </w:r>
      <w:r w:rsidRPr="00A25AD1">
        <w:rPr>
          <w:rFonts w:ascii="Times New Roman" w:hAnsi="Times New Roman" w:cs="Times New Roman"/>
          <w:color w:val="222222"/>
          <w:sz w:val="28"/>
          <w:szCs w:val="28"/>
        </w:rPr>
        <w:t xml:space="preserve">едеральными законами с выполнением работ по определенным должностям, профессиям, специальностям связано предоставление компенсаций и льгот либо наличие ограничений, то наименование этих должностей, профессий или специальностей и квалификационные требования к ним должны соответствовать наименованиям и требованиям, указанным в квалификационных справочниках, утверждаемых в порядке, устанавливаемом Правительством Российской Федерации, или соответствующим положениям профессиональных стандартов; </w:t>
      </w:r>
      <w:proofErr w:type="gramEnd"/>
    </w:p>
    <w:p w:rsidR="00400E1E" w:rsidRDefault="00400E1E" w:rsidP="0090585D">
      <w:pPr>
        <w:pStyle w:val="Style1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00E1E">
        <w:rPr>
          <w:rFonts w:ascii="Times New Roman" w:hAnsi="Times New Roman" w:cs="Times New Roman"/>
          <w:color w:val="222222"/>
          <w:sz w:val="28"/>
          <w:szCs w:val="28"/>
        </w:rPr>
        <w:t xml:space="preserve">дата начала работы, а в случае, когда заключается срочный трудовой договор, - также срок его действия и обстоятельства (причины), послужившие основанием для заключения срочного трудового договора в соответствии с </w:t>
      </w:r>
      <w:r w:rsidR="00A25AD1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400E1E">
        <w:rPr>
          <w:rFonts w:ascii="Times New Roman" w:hAnsi="Times New Roman" w:cs="Times New Roman"/>
          <w:color w:val="222222"/>
          <w:sz w:val="28"/>
          <w:szCs w:val="28"/>
        </w:rPr>
        <w:t xml:space="preserve"> Кодексом или иным федеральным законом; </w:t>
      </w:r>
    </w:p>
    <w:p w:rsidR="00400E1E" w:rsidRDefault="00400E1E" w:rsidP="0090585D">
      <w:pPr>
        <w:pStyle w:val="Style1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00E1E">
        <w:rPr>
          <w:rFonts w:ascii="Times New Roman" w:hAnsi="Times New Roman" w:cs="Times New Roman"/>
          <w:color w:val="222222"/>
          <w:sz w:val="28"/>
          <w:szCs w:val="28"/>
        </w:rPr>
        <w:lastRenderedPageBreak/>
        <w:t xml:space="preserve">условия оплаты труда (в том числе размер тарифной ставки или оклада (должностного оклада)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Pr="00400E1E">
        <w:rPr>
          <w:rFonts w:ascii="Times New Roman" w:hAnsi="Times New Roman" w:cs="Times New Roman"/>
          <w:color w:val="222222"/>
          <w:sz w:val="28"/>
          <w:szCs w:val="28"/>
        </w:rPr>
        <w:t xml:space="preserve">аботника, доплаты, надбавки и поощрительные выплаты); </w:t>
      </w:r>
    </w:p>
    <w:p w:rsidR="00400E1E" w:rsidRDefault="00400E1E" w:rsidP="0090585D">
      <w:pPr>
        <w:pStyle w:val="Style1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00E1E">
        <w:rPr>
          <w:rFonts w:ascii="Times New Roman" w:hAnsi="Times New Roman" w:cs="Times New Roman"/>
          <w:color w:val="222222"/>
          <w:sz w:val="28"/>
          <w:szCs w:val="28"/>
        </w:rPr>
        <w:t xml:space="preserve">режим рабочего времени и времени отдыха (если для данного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Pr="00400E1E">
        <w:rPr>
          <w:rFonts w:ascii="Times New Roman" w:hAnsi="Times New Roman" w:cs="Times New Roman"/>
          <w:color w:val="222222"/>
          <w:sz w:val="28"/>
          <w:szCs w:val="28"/>
        </w:rPr>
        <w:t xml:space="preserve">аботника он отличается от общих правил, действующих у данного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Pr="00400E1E">
        <w:rPr>
          <w:rFonts w:ascii="Times New Roman" w:hAnsi="Times New Roman" w:cs="Times New Roman"/>
          <w:color w:val="222222"/>
          <w:sz w:val="28"/>
          <w:szCs w:val="28"/>
        </w:rPr>
        <w:t xml:space="preserve">аботодателя); </w:t>
      </w:r>
    </w:p>
    <w:p w:rsidR="00400E1E" w:rsidRDefault="00400E1E" w:rsidP="0090585D">
      <w:pPr>
        <w:pStyle w:val="Style1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00E1E">
        <w:rPr>
          <w:rFonts w:ascii="Times New Roman" w:hAnsi="Times New Roman" w:cs="Times New Roman"/>
          <w:color w:val="222222"/>
          <w:sz w:val="28"/>
          <w:szCs w:val="28"/>
        </w:rPr>
        <w:t xml:space="preserve">гарантии и компенсации за работу с вредными и (или) опасными условиями труда, если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Pr="00400E1E">
        <w:rPr>
          <w:rFonts w:ascii="Times New Roman" w:hAnsi="Times New Roman" w:cs="Times New Roman"/>
          <w:color w:val="222222"/>
          <w:sz w:val="28"/>
          <w:szCs w:val="28"/>
        </w:rPr>
        <w:t xml:space="preserve">аботник принимается на работу в соответствующих условиях, с указанием характеристик условий труда на рабочем месте; </w:t>
      </w:r>
    </w:p>
    <w:p w:rsidR="00F50364" w:rsidRDefault="00400E1E" w:rsidP="0090585D">
      <w:pPr>
        <w:pStyle w:val="Style1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00E1E">
        <w:rPr>
          <w:rFonts w:ascii="Times New Roman" w:hAnsi="Times New Roman" w:cs="Times New Roman"/>
          <w:color w:val="222222"/>
          <w:sz w:val="28"/>
          <w:szCs w:val="28"/>
        </w:rPr>
        <w:t xml:space="preserve">условия, определяющие в необходимых случаях характер работы; </w:t>
      </w:r>
    </w:p>
    <w:p w:rsidR="00F50364" w:rsidRDefault="00400E1E" w:rsidP="0090585D">
      <w:pPr>
        <w:pStyle w:val="Style1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00E1E">
        <w:rPr>
          <w:rFonts w:ascii="Times New Roman" w:hAnsi="Times New Roman" w:cs="Times New Roman"/>
          <w:color w:val="222222"/>
          <w:sz w:val="28"/>
          <w:szCs w:val="28"/>
        </w:rPr>
        <w:t xml:space="preserve">условия труда на рабочем месте; </w:t>
      </w:r>
    </w:p>
    <w:p w:rsidR="00F50364" w:rsidRDefault="00400E1E" w:rsidP="0090585D">
      <w:pPr>
        <w:pStyle w:val="Style1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00E1E">
        <w:rPr>
          <w:rFonts w:ascii="Times New Roman" w:hAnsi="Times New Roman" w:cs="Times New Roman"/>
          <w:color w:val="222222"/>
          <w:sz w:val="28"/>
          <w:szCs w:val="28"/>
        </w:rPr>
        <w:t xml:space="preserve">условие об обязательном социальном страховании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Pr="00400E1E">
        <w:rPr>
          <w:rFonts w:ascii="Times New Roman" w:hAnsi="Times New Roman" w:cs="Times New Roman"/>
          <w:color w:val="222222"/>
          <w:sz w:val="28"/>
          <w:szCs w:val="28"/>
        </w:rPr>
        <w:t xml:space="preserve">аботника в соответствии с </w:t>
      </w:r>
      <w:r w:rsidR="00A25AD1">
        <w:rPr>
          <w:rFonts w:ascii="Times New Roman" w:hAnsi="Times New Roman" w:cs="Times New Roman"/>
          <w:color w:val="222222"/>
          <w:sz w:val="28"/>
          <w:szCs w:val="28"/>
        </w:rPr>
        <w:t>Трудовым</w:t>
      </w:r>
      <w:r w:rsidRPr="00400E1E">
        <w:rPr>
          <w:rFonts w:ascii="Times New Roman" w:hAnsi="Times New Roman" w:cs="Times New Roman"/>
          <w:color w:val="222222"/>
          <w:sz w:val="28"/>
          <w:szCs w:val="28"/>
        </w:rPr>
        <w:t xml:space="preserve"> Кодексом и иными федеральными законами; </w:t>
      </w:r>
    </w:p>
    <w:p w:rsidR="00F50364" w:rsidRPr="00F50364" w:rsidRDefault="00400E1E" w:rsidP="0090585D">
      <w:pPr>
        <w:pStyle w:val="Style1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50364">
        <w:rPr>
          <w:rFonts w:ascii="Times New Roman" w:hAnsi="Times New Roman" w:cs="Times New Roman"/>
          <w:color w:val="222222"/>
          <w:sz w:val="28"/>
          <w:szCs w:val="28"/>
        </w:rPr>
        <w:t>другие условия в случаях, предусмотренных трудовым законодательством и иными нормативными правовыми актами, содержащими нормы трудового права.</w:t>
      </w:r>
    </w:p>
    <w:p w:rsidR="00F50364" w:rsidRDefault="00DF29BA" w:rsidP="00DF29BA">
      <w:pPr>
        <w:pStyle w:val="Style1"/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>3.</w:t>
      </w:r>
      <w:r w:rsidR="00AF1995">
        <w:rPr>
          <w:rFonts w:ascii="Times New Roman" w:hAnsi="Times New Roman" w:cs="Times New Roman"/>
          <w:b/>
          <w:color w:val="222222"/>
          <w:sz w:val="28"/>
          <w:szCs w:val="28"/>
        </w:rPr>
        <w:t>2.6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. </w:t>
      </w:r>
      <w:proofErr w:type="gramStart"/>
      <w:r w:rsidR="00F50364"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В трудовом договоре могут предусматриваться дополнительные условия, не ухудшающие положение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="00F50364"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аботника по сравнению с установленным трудовым законодательством и иными нормативными правовыми актами, содержащими нормы трудового права,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="00F50364"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оллективным договором, соглашениями, локальными нормативными актами, в частности: </w:t>
      </w:r>
      <w:proofErr w:type="gramEnd"/>
    </w:p>
    <w:p w:rsidR="00F50364" w:rsidRDefault="00F50364" w:rsidP="0090585D">
      <w:pPr>
        <w:pStyle w:val="Style1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об уточнении места работы </w:t>
      </w:r>
      <w:r w:rsidR="00D41B73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или о рабочем месте; </w:t>
      </w:r>
    </w:p>
    <w:p w:rsidR="00D41B73" w:rsidRDefault="00F50364" w:rsidP="0090585D">
      <w:pPr>
        <w:pStyle w:val="Style1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об испытании; </w:t>
      </w:r>
    </w:p>
    <w:p w:rsidR="00F50364" w:rsidRDefault="00F50364" w:rsidP="0090585D">
      <w:pPr>
        <w:pStyle w:val="Style1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о неразглашении охраняемой законом тайны (государственной, служебной, коммерческой и иной); </w:t>
      </w:r>
    </w:p>
    <w:p w:rsidR="00D41B73" w:rsidRDefault="00F50364" w:rsidP="0090585D">
      <w:pPr>
        <w:pStyle w:val="Style1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об обязанности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аботника отработать после обучения не менее установленного договором срока, если обучение проводилось за счет средств работодателя; </w:t>
      </w:r>
    </w:p>
    <w:p w:rsidR="00F50364" w:rsidRDefault="00F50364" w:rsidP="0090585D">
      <w:pPr>
        <w:pStyle w:val="Style1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50364">
        <w:rPr>
          <w:rFonts w:ascii="Times New Roman" w:hAnsi="Times New Roman" w:cs="Times New Roman"/>
          <w:color w:val="222222"/>
          <w:sz w:val="28"/>
          <w:szCs w:val="28"/>
        </w:rPr>
        <w:t>о видах и об услови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ях дополнительного страхования Р</w:t>
      </w:r>
      <w:r w:rsidRPr="00F50364">
        <w:rPr>
          <w:rFonts w:ascii="Times New Roman" w:hAnsi="Times New Roman" w:cs="Times New Roman"/>
          <w:color w:val="222222"/>
          <w:sz w:val="28"/>
          <w:szCs w:val="28"/>
        </w:rPr>
        <w:t>аботника;</w:t>
      </w:r>
    </w:p>
    <w:p w:rsidR="00F50364" w:rsidRDefault="00F50364" w:rsidP="0090585D">
      <w:pPr>
        <w:pStyle w:val="Style1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об улучшении социально-бытовых условий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аботника и членов его семьи; </w:t>
      </w:r>
    </w:p>
    <w:p w:rsidR="00F50364" w:rsidRDefault="00F50364" w:rsidP="0090585D">
      <w:pPr>
        <w:pStyle w:val="Style1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об уточнении применительно к условиям работы данного работника прав и обязанностей работника и работодателя, установленных трудовым законодательством и иными нормативными правовыми актами, содержащими нормы трудового права; </w:t>
      </w:r>
    </w:p>
    <w:p w:rsidR="00F50364" w:rsidRDefault="00F50364" w:rsidP="0090585D">
      <w:pPr>
        <w:pStyle w:val="Style1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о дополнительном негосударственном пенсионном обеспечении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аботника. </w:t>
      </w:r>
    </w:p>
    <w:p w:rsidR="00F50364" w:rsidRDefault="00DF29BA" w:rsidP="00DF29BA">
      <w:pPr>
        <w:pStyle w:val="Style1"/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>3.</w:t>
      </w:r>
      <w:r w:rsidR="00AF1995">
        <w:rPr>
          <w:rFonts w:ascii="Times New Roman" w:hAnsi="Times New Roman" w:cs="Times New Roman"/>
          <w:b/>
          <w:color w:val="222222"/>
          <w:sz w:val="28"/>
          <w:szCs w:val="28"/>
        </w:rPr>
        <w:t>2.7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. </w:t>
      </w:r>
      <w:proofErr w:type="gramStart"/>
      <w:r w:rsidR="00F50364"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По соглашению сторон в трудовой договор могут также включаться права и обязанности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="00F50364"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аботника и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="00F50364"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аботодателя, установленные трудовым законодательством и иными нормативными правовыми актами, содержащими </w:t>
      </w:r>
      <w:r w:rsidR="00F50364" w:rsidRPr="00F50364">
        <w:rPr>
          <w:rFonts w:ascii="Times New Roman" w:hAnsi="Times New Roman" w:cs="Times New Roman"/>
          <w:color w:val="222222"/>
          <w:sz w:val="28"/>
          <w:szCs w:val="28"/>
        </w:rPr>
        <w:lastRenderedPageBreak/>
        <w:t xml:space="preserve">нормы трудового права, локальными нормативными актами, а также права и обязанности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="00F50364"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аботника и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="00F50364"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аботодателя, вытекающие из условий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="00F50364"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оллективного договора, соглашений. </w:t>
      </w:r>
      <w:proofErr w:type="gramEnd"/>
    </w:p>
    <w:p w:rsidR="00F50364" w:rsidRDefault="00F50364" w:rsidP="0090585D">
      <w:pPr>
        <w:pStyle w:val="Style1"/>
        <w:spacing w:line="276" w:lineRule="auto"/>
        <w:ind w:firstLine="709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proofErr w:type="spellStart"/>
      <w:r w:rsidRPr="00F50364">
        <w:rPr>
          <w:rFonts w:ascii="Times New Roman" w:hAnsi="Times New Roman" w:cs="Times New Roman"/>
          <w:color w:val="222222"/>
          <w:sz w:val="28"/>
          <w:szCs w:val="28"/>
        </w:rPr>
        <w:t>Невключение</w:t>
      </w:r>
      <w:proofErr w:type="spellEnd"/>
      <w:r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 в трудовой договор каких-либо из указанных прав и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 xml:space="preserve"> (или) обязанностей Р</w:t>
      </w:r>
      <w:r w:rsidRPr="00F50364">
        <w:rPr>
          <w:rFonts w:ascii="Times New Roman" w:hAnsi="Times New Roman" w:cs="Times New Roman"/>
          <w:color w:val="222222"/>
          <w:sz w:val="28"/>
          <w:szCs w:val="28"/>
        </w:rPr>
        <w:t xml:space="preserve">аботника и </w:t>
      </w:r>
      <w:r w:rsidR="009A3943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Pr="00F50364">
        <w:rPr>
          <w:rFonts w:ascii="Times New Roman" w:hAnsi="Times New Roman" w:cs="Times New Roman"/>
          <w:color w:val="222222"/>
          <w:sz w:val="28"/>
          <w:szCs w:val="28"/>
        </w:rPr>
        <w:t>аботодателя не может рассматриваться как отказ от реализации этих прав или исполнения этих обязанностей.</w:t>
      </w:r>
    </w:p>
    <w:p w:rsidR="00B520BC" w:rsidRPr="00F50364" w:rsidRDefault="00B520BC" w:rsidP="0090585D">
      <w:pPr>
        <w:pStyle w:val="Style1"/>
        <w:spacing w:line="276" w:lineRule="auto"/>
        <w:ind w:firstLine="709"/>
        <w:jc w:val="both"/>
        <w:rPr>
          <w:rStyle w:val="CharacterStyle1"/>
          <w:rFonts w:ascii="Times New Roman" w:hAnsi="Times New Roman" w:cs="Times New Roman"/>
          <w:spacing w:val="-1"/>
          <w:sz w:val="28"/>
          <w:szCs w:val="28"/>
        </w:rPr>
      </w:pPr>
      <w:r w:rsidRPr="00F50364">
        <w:rPr>
          <w:rStyle w:val="CharacterStyle1"/>
          <w:rFonts w:ascii="Times New Roman" w:hAnsi="Times New Roman" w:cs="Times New Roman"/>
          <w:sz w:val="28"/>
          <w:szCs w:val="28"/>
        </w:rPr>
        <w:t xml:space="preserve">О введении изменений существенных условий труда </w:t>
      </w:r>
      <w:r w:rsidR="009A3943">
        <w:rPr>
          <w:rStyle w:val="CharacterStyle1"/>
          <w:rFonts w:ascii="Times New Roman" w:hAnsi="Times New Roman" w:cs="Times New Roman"/>
          <w:sz w:val="28"/>
          <w:szCs w:val="28"/>
        </w:rPr>
        <w:t>Р</w:t>
      </w:r>
      <w:r w:rsidRPr="00F50364">
        <w:rPr>
          <w:rStyle w:val="CharacterStyle1"/>
          <w:rFonts w:ascii="Times New Roman" w:hAnsi="Times New Roman" w:cs="Times New Roman"/>
          <w:sz w:val="28"/>
          <w:szCs w:val="28"/>
        </w:rPr>
        <w:t xml:space="preserve">аботник должен быть </w:t>
      </w:r>
      <w:r w:rsidRPr="00F50364">
        <w:rPr>
          <w:rStyle w:val="CharacterStyle1"/>
          <w:rFonts w:ascii="Times New Roman" w:hAnsi="Times New Roman" w:cs="Times New Roman"/>
          <w:spacing w:val="-1"/>
          <w:sz w:val="28"/>
          <w:szCs w:val="28"/>
        </w:rPr>
        <w:t>уведомлен письменно не позднее, чем за 2 месяца до их введения.</w:t>
      </w:r>
    </w:p>
    <w:p w:rsidR="00B520BC" w:rsidRDefault="00DF29BA" w:rsidP="0090585D">
      <w:pPr>
        <w:pStyle w:val="Style1"/>
        <w:spacing w:line="276" w:lineRule="auto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b/>
          <w:spacing w:val="-2"/>
          <w:sz w:val="28"/>
          <w:szCs w:val="28"/>
        </w:rPr>
        <w:t>3.</w:t>
      </w:r>
      <w:r w:rsidR="00AF1995">
        <w:rPr>
          <w:rStyle w:val="CharacterStyle1"/>
          <w:rFonts w:ascii="Times New Roman" w:hAnsi="Times New Roman" w:cs="Times New Roman"/>
          <w:b/>
          <w:spacing w:val="-2"/>
          <w:sz w:val="28"/>
          <w:szCs w:val="28"/>
        </w:rPr>
        <w:t>2.8</w:t>
      </w:r>
      <w:r w:rsidR="00B520BC">
        <w:rPr>
          <w:rStyle w:val="CharacterStyle1"/>
          <w:rFonts w:ascii="Times New Roman" w:hAnsi="Times New Roman" w:cs="Times New Roman"/>
          <w:b/>
          <w:spacing w:val="-2"/>
          <w:sz w:val="28"/>
          <w:szCs w:val="28"/>
        </w:rPr>
        <w:t>.</w:t>
      </w:r>
      <w:r w:rsidR="00B520BC">
        <w:rPr>
          <w:rStyle w:val="CharacterStyle1"/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B3FF5">
        <w:rPr>
          <w:rStyle w:val="CharacterStyle1"/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520BC">
        <w:rPr>
          <w:rStyle w:val="CharacterStyle1"/>
          <w:rFonts w:ascii="Times New Roman" w:hAnsi="Times New Roman" w:cs="Times New Roman"/>
          <w:spacing w:val="-2"/>
          <w:sz w:val="28"/>
          <w:szCs w:val="28"/>
        </w:rPr>
        <w:t xml:space="preserve">Расторжение трудового договора с </w:t>
      </w:r>
      <w:r w:rsidR="00C07015">
        <w:rPr>
          <w:rStyle w:val="CharacterStyle1"/>
          <w:rFonts w:ascii="Times New Roman" w:hAnsi="Times New Roman" w:cs="Times New Roman"/>
          <w:spacing w:val="-2"/>
          <w:sz w:val="28"/>
          <w:szCs w:val="28"/>
        </w:rPr>
        <w:t>Р</w:t>
      </w:r>
      <w:r w:rsidR="00B520BC">
        <w:rPr>
          <w:rStyle w:val="CharacterStyle1"/>
          <w:rFonts w:ascii="Times New Roman" w:hAnsi="Times New Roman" w:cs="Times New Roman"/>
          <w:spacing w:val="-2"/>
          <w:sz w:val="28"/>
          <w:szCs w:val="28"/>
        </w:rPr>
        <w:t xml:space="preserve">аботником </w:t>
      </w:r>
      <w:r w:rsidR="009B3FF5" w:rsidRPr="009B3FF5">
        <w:rPr>
          <w:rFonts w:ascii="Times New Roman" w:hAnsi="Times New Roman" w:cs="Times New Roman"/>
          <w:sz w:val="28"/>
          <w:szCs w:val="28"/>
        </w:rPr>
        <w:t>Учреждения</w:t>
      </w:r>
      <w:r w:rsidR="00B520BC">
        <w:rPr>
          <w:rStyle w:val="CharacterStyle1"/>
          <w:rFonts w:ascii="Times New Roman" w:hAnsi="Times New Roman" w:cs="Times New Roman"/>
          <w:spacing w:val="-1"/>
          <w:sz w:val="28"/>
          <w:szCs w:val="28"/>
        </w:rPr>
        <w:t xml:space="preserve"> проводить в строгом соответствии с требованиями трудового </w:t>
      </w:r>
      <w:r w:rsidR="00B520BC">
        <w:rPr>
          <w:rStyle w:val="CharacterStyle1"/>
          <w:rFonts w:ascii="Times New Roman" w:hAnsi="Times New Roman" w:cs="Times New Roman"/>
          <w:sz w:val="28"/>
          <w:szCs w:val="28"/>
        </w:rPr>
        <w:t xml:space="preserve">законодательства, учетом </w:t>
      </w:r>
      <w:r w:rsidR="009B3FF5">
        <w:rPr>
          <w:rStyle w:val="CharacterStyle1"/>
          <w:rFonts w:ascii="Times New Roman" w:hAnsi="Times New Roman" w:cs="Times New Roman"/>
          <w:sz w:val="28"/>
          <w:szCs w:val="28"/>
        </w:rPr>
        <w:t xml:space="preserve">мнения </w:t>
      </w:r>
      <w:r w:rsidR="00B520BC">
        <w:rPr>
          <w:rStyle w:val="CharacterStyle1"/>
          <w:rFonts w:ascii="Times New Roman" w:hAnsi="Times New Roman" w:cs="Times New Roman"/>
          <w:sz w:val="28"/>
          <w:szCs w:val="28"/>
        </w:rPr>
        <w:t>профсоюзного комитета независимо от основания увольнения по ст. Т</w:t>
      </w:r>
      <w:r w:rsidR="009B3FF5">
        <w:rPr>
          <w:rStyle w:val="CharacterStyle1"/>
          <w:rFonts w:ascii="Times New Roman" w:hAnsi="Times New Roman" w:cs="Times New Roman"/>
          <w:sz w:val="28"/>
          <w:szCs w:val="28"/>
        </w:rPr>
        <w:t xml:space="preserve">рудового </w:t>
      </w:r>
      <w:r w:rsidR="00B520BC">
        <w:rPr>
          <w:rStyle w:val="CharacterStyle1"/>
          <w:rFonts w:ascii="Times New Roman" w:hAnsi="Times New Roman" w:cs="Times New Roman"/>
          <w:sz w:val="28"/>
          <w:szCs w:val="28"/>
        </w:rPr>
        <w:t>К</w:t>
      </w:r>
      <w:r w:rsidR="009B3FF5">
        <w:rPr>
          <w:rStyle w:val="CharacterStyle1"/>
          <w:rFonts w:ascii="Times New Roman" w:hAnsi="Times New Roman" w:cs="Times New Roman"/>
          <w:sz w:val="28"/>
          <w:szCs w:val="28"/>
        </w:rPr>
        <w:t>одекса</w:t>
      </w:r>
      <w:r w:rsidR="00B520BC">
        <w:rPr>
          <w:rStyle w:val="CharacterStyle1"/>
          <w:rFonts w:ascii="Times New Roman" w:hAnsi="Times New Roman" w:cs="Times New Roman"/>
          <w:sz w:val="28"/>
          <w:szCs w:val="28"/>
        </w:rPr>
        <w:t xml:space="preserve"> РФ.</w:t>
      </w:r>
    </w:p>
    <w:p w:rsidR="00B520BC" w:rsidRDefault="00DF29BA" w:rsidP="0090585D">
      <w:pPr>
        <w:pStyle w:val="Style1"/>
        <w:spacing w:line="276" w:lineRule="auto"/>
        <w:ind w:right="72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b/>
          <w:spacing w:val="-2"/>
          <w:sz w:val="28"/>
          <w:szCs w:val="28"/>
        </w:rPr>
        <w:t>3.</w:t>
      </w:r>
      <w:r w:rsidR="00AF1995">
        <w:rPr>
          <w:rStyle w:val="CharacterStyle1"/>
          <w:rFonts w:ascii="Times New Roman" w:hAnsi="Times New Roman" w:cs="Times New Roman"/>
          <w:b/>
          <w:spacing w:val="-2"/>
          <w:sz w:val="28"/>
          <w:szCs w:val="28"/>
        </w:rPr>
        <w:t>2.9</w:t>
      </w:r>
      <w:r w:rsidR="00B520BC">
        <w:rPr>
          <w:rStyle w:val="CharacterStyle1"/>
          <w:rFonts w:ascii="Times New Roman" w:hAnsi="Times New Roman" w:cs="Times New Roman"/>
          <w:b/>
          <w:spacing w:val="-2"/>
          <w:sz w:val="28"/>
          <w:szCs w:val="28"/>
        </w:rPr>
        <w:t>.</w:t>
      </w:r>
      <w:r w:rsidR="00C07015">
        <w:rPr>
          <w:rStyle w:val="CharacterStyle1"/>
          <w:rFonts w:ascii="Times New Roman" w:hAnsi="Times New Roman" w:cs="Times New Roman"/>
          <w:spacing w:val="-2"/>
          <w:sz w:val="28"/>
          <w:szCs w:val="28"/>
        </w:rPr>
        <w:t xml:space="preserve"> Не допускаются</w:t>
      </w:r>
      <w:r w:rsidR="00B520BC">
        <w:rPr>
          <w:rStyle w:val="CharacterStyle1"/>
          <w:rFonts w:ascii="Times New Roman" w:hAnsi="Times New Roman" w:cs="Times New Roman"/>
          <w:spacing w:val="-2"/>
          <w:sz w:val="28"/>
          <w:szCs w:val="28"/>
        </w:rPr>
        <w:t xml:space="preserve"> нарушения трудового законодательства в части установления </w:t>
      </w:r>
      <w:r w:rsidR="00B520BC">
        <w:rPr>
          <w:rStyle w:val="CharacterStyle1"/>
          <w:rFonts w:ascii="Times New Roman" w:hAnsi="Times New Roman" w:cs="Times New Roman"/>
          <w:sz w:val="28"/>
          <w:szCs w:val="28"/>
        </w:rPr>
        <w:t>норм труда и отдыха, наложения дисциплинарных взысканий, предоставления норм и гарантий.</w:t>
      </w:r>
    </w:p>
    <w:p w:rsidR="00AF1995" w:rsidRDefault="00AF1995" w:rsidP="0090585D">
      <w:pPr>
        <w:pStyle w:val="Style2"/>
        <w:spacing w:line="276" w:lineRule="auto"/>
        <w:ind w:right="576"/>
        <w:jc w:val="both"/>
        <w:rPr>
          <w:rStyle w:val="CharacterStyle1"/>
          <w:rFonts w:ascii="Times New Roman" w:hAnsi="Times New Roman"/>
          <w:b/>
          <w:spacing w:val="-3"/>
          <w:sz w:val="28"/>
          <w:szCs w:val="28"/>
        </w:rPr>
      </w:pPr>
    </w:p>
    <w:p w:rsidR="00B520BC" w:rsidRPr="00904A0E" w:rsidRDefault="00B520BC" w:rsidP="0090585D">
      <w:pPr>
        <w:pStyle w:val="ab"/>
        <w:spacing w:line="276" w:lineRule="auto"/>
        <w:ind w:right="-25" w:firstLine="0"/>
        <w:jc w:val="center"/>
        <w:rPr>
          <w:b/>
          <w:caps/>
          <w:sz w:val="28"/>
          <w:szCs w:val="28"/>
        </w:rPr>
      </w:pPr>
      <w:r w:rsidRPr="00904A0E">
        <w:rPr>
          <w:b/>
          <w:caps/>
          <w:sz w:val="28"/>
          <w:szCs w:val="28"/>
        </w:rPr>
        <w:t xml:space="preserve">Раздел </w:t>
      </w:r>
      <w:r w:rsidR="00D41B73">
        <w:rPr>
          <w:b/>
          <w:caps/>
          <w:sz w:val="28"/>
          <w:szCs w:val="28"/>
        </w:rPr>
        <w:t>4</w:t>
      </w:r>
      <w:r w:rsidRPr="00904A0E">
        <w:rPr>
          <w:b/>
          <w:caps/>
          <w:sz w:val="28"/>
          <w:szCs w:val="28"/>
        </w:rPr>
        <w:t>.</w:t>
      </w:r>
    </w:p>
    <w:p w:rsidR="00B520BC" w:rsidRDefault="00B520BC" w:rsidP="0090585D">
      <w:pPr>
        <w:pStyle w:val="ab"/>
        <w:spacing w:line="276" w:lineRule="auto"/>
        <w:ind w:firstLine="0"/>
        <w:jc w:val="center"/>
        <w:rPr>
          <w:b/>
          <w:caps/>
          <w:sz w:val="28"/>
          <w:szCs w:val="28"/>
        </w:rPr>
      </w:pPr>
      <w:r w:rsidRPr="00904A0E">
        <w:rPr>
          <w:b/>
          <w:caps/>
          <w:sz w:val="28"/>
          <w:szCs w:val="28"/>
        </w:rPr>
        <w:t>Оплата и нормирование труда</w:t>
      </w:r>
    </w:p>
    <w:p w:rsidR="00F21EFD" w:rsidRDefault="00F21EFD" w:rsidP="0090585D">
      <w:pPr>
        <w:pStyle w:val="ab"/>
        <w:spacing w:line="276" w:lineRule="auto"/>
        <w:ind w:firstLine="0"/>
        <w:jc w:val="center"/>
        <w:rPr>
          <w:b/>
          <w:caps/>
          <w:sz w:val="28"/>
          <w:szCs w:val="28"/>
        </w:rPr>
      </w:pPr>
    </w:p>
    <w:p w:rsidR="00B520BC" w:rsidRDefault="00D41B73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3159A1" w:rsidRPr="00152271">
        <w:rPr>
          <w:b/>
          <w:sz w:val="28"/>
          <w:szCs w:val="28"/>
        </w:rPr>
        <w:t>.1</w:t>
      </w:r>
      <w:r w:rsidR="003159A1">
        <w:rPr>
          <w:sz w:val="28"/>
          <w:szCs w:val="28"/>
        </w:rPr>
        <w:t>.</w:t>
      </w:r>
      <w:r w:rsidR="00F21EFD">
        <w:rPr>
          <w:sz w:val="28"/>
          <w:szCs w:val="28"/>
        </w:rPr>
        <w:t xml:space="preserve"> </w:t>
      </w:r>
      <w:r w:rsidR="009A3943">
        <w:rPr>
          <w:b/>
          <w:sz w:val="28"/>
          <w:szCs w:val="28"/>
        </w:rPr>
        <w:t>Оплата труда каждого Р</w:t>
      </w:r>
      <w:r w:rsidR="00B520BC" w:rsidRPr="00F21EFD">
        <w:rPr>
          <w:b/>
          <w:sz w:val="28"/>
          <w:szCs w:val="28"/>
        </w:rPr>
        <w:t>аботника зависит от его личного трудового вклада, количества и качества труда и максимальным размером не ограничивается.</w:t>
      </w:r>
      <w:r w:rsidR="00B520BC">
        <w:rPr>
          <w:sz w:val="28"/>
          <w:szCs w:val="28"/>
        </w:rPr>
        <w:t xml:space="preserve"> Работодатель обязуется выплачивать заработную плату не ниже величины минимального </w:t>
      </w:r>
      <w:proofErr w:type="gramStart"/>
      <w:r w:rsidR="00B520BC">
        <w:rPr>
          <w:sz w:val="28"/>
          <w:szCs w:val="28"/>
        </w:rPr>
        <w:t>размера оплаты труда</w:t>
      </w:r>
      <w:proofErr w:type="gramEnd"/>
      <w:r w:rsidR="00B520BC">
        <w:rPr>
          <w:sz w:val="28"/>
          <w:szCs w:val="28"/>
        </w:rPr>
        <w:t xml:space="preserve"> в Российской Федерации.</w:t>
      </w:r>
    </w:p>
    <w:p w:rsidR="00C54CE5" w:rsidRDefault="00D41B73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3159A1" w:rsidRPr="00152271">
        <w:rPr>
          <w:b/>
          <w:sz w:val="28"/>
          <w:szCs w:val="28"/>
        </w:rPr>
        <w:t>.2.</w:t>
      </w:r>
      <w:r w:rsidR="0091558B">
        <w:rPr>
          <w:b/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В </w:t>
      </w:r>
      <w:r w:rsidR="00F21EFD" w:rsidRPr="00F21EFD">
        <w:rPr>
          <w:rStyle w:val="CharacterStyle1"/>
          <w:rFonts w:ascii="Times New Roman" w:hAnsi="Times New Roman"/>
          <w:sz w:val="28"/>
          <w:szCs w:val="28"/>
        </w:rPr>
        <w:t>Учреждении</w:t>
      </w:r>
      <w:r w:rsidR="00F21EFD">
        <w:rPr>
          <w:rStyle w:val="CharacterStyle1"/>
          <w:rFonts w:ascii="Times New Roman" w:hAnsi="Times New Roman"/>
          <w:sz w:val="28"/>
          <w:szCs w:val="28"/>
        </w:rPr>
        <w:t xml:space="preserve"> </w:t>
      </w:r>
      <w:proofErr w:type="gramStart"/>
      <w:r w:rsidR="00C54CE5">
        <w:rPr>
          <w:sz w:val="28"/>
          <w:szCs w:val="28"/>
        </w:rPr>
        <w:t>размер</w:t>
      </w:r>
      <w:r w:rsidR="00B520BC">
        <w:rPr>
          <w:sz w:val="28"/>
          <w:szCs w:val="28"/>
        </w:rPr>
        <w:t xml:space="preserve"> оплаты труда</w:t>
      </w:r>
      <w:proofErr w:type="gramEnd"/>
      <w:r w:rsidR="00B520BC">
        <w:rPr>
          <w:sz w:val="28"/>
          <w:szCs w:val="28"/>
        </w:rPr>
        <w:t xml:space="preserve"> устанавливается </w:t>
      </w:r>
      <w:r w:rsidR="00152271">
        <w:rPr>
          <w:sz w:val="28"/>
          <w:szCs w:val="28"/>
        </w:rPr>
        <w:t xml:space="preserve">в соответствии со Штатным расписанием, </w:t>
      </w:r>
      <w:r w:rsidR="00B520BC" w:rsidRPr="00152271">
        <w:rPr>
          <w:sz w:val="28"/>
          <w:szCs w:val="28"/>
        </w:rPr>
        <w:t>Положением о порядке и условиях оплаты и стимулирования труда работников</w:t>
      </w:r>
      <w:r w:rsidR="00152271" w:rsidRPr="00152271">
        <w:rPr>
          <w:sz w:val="28"/>
          <w:szCs w:val="28"/>
        </w:rPr>
        <w:t xml:space="preserve"> в</w:t>
      </w:r>
      <w:r w:rsidR="00904A0E" w:rsidRPr="00152271">
        <w:rPr>
          <w:sz w:val="28"/>
          <w:szCs w:val="28"/>
        </w:rPr>
        <w:t xml:space="preserve"> муниципально</w:t>
      </w:r>
      <w:r w:rsidR="00152271" w:rsidRPr="00152271">
        <w:rPr>
          <w:sz w:val="28"/>
          <w:szCs w:val="28"/>
        </w:rPr>
        <w:t>м</w:t>
      </w:r>
      <w:r w:rsidR="00904A0E" w:rsidRPr="00152271">
        <w:rPr>
          <w:sz w:val="28"/>
          <w:szCs w:val="28"/>
        </w:rPr>
        <w:t xml:space="preserve"> дошкольно</w:t>
      </w:r>
      <w:r w:rsidR="00152271" w:rsidRPr="00152271">
        <w:rPr>
          <w:sz w:val="28"/>
          <w:szCs w:val="28"/>
        </w:rPr>
        <w:t>м</w:t>
      </w:r>
      <w:r w:rsidR="00904A0E" w:rsidRPr="00152271">
        <w:rPr>
          <w:sz w:val="28"/>
          <w:szCs w:val="28"/>
        </w:rPr>
        <w:t xml:space="preserve"> образовательно</w:t>
      </w:r>
      <w:r w:rsidR="00152271" w:rsidRPr="00152271">
        <w:rPr>
          <w:sz w:val="28"/>
          <w:szCs w:val="28"/>
        </w:rPr>
        <w:t>м</w:t>
      </w:r>
      <w:r w:rsidR="00904A0E" w:rsidRPr="00152271">
        <w:rPr>
          <w:sz w:val="28"/>
          <w:szCs w:val="28"/>
        </w:rPr>
        <w:t xml:space="preserve"> учреждени</w:t>
      </w:r>
      <w:r w:rsidR="00152271" w:rsidRPr="00152271">
        <w:rPr>
          <w:sz w:val="28"/>
          <w:szCs w:val="28"/>
        </w:rPr>
        <w:t>и</w:t>
      </w:r>
      <w:r w:rsidR="00904A0E" w:rsidRPr="00152271">
        <w:rPr>
          <w:sz w:val="28"/>
          <w:szCs w:val="28"/>
        </w:rPr>
        <w:t xml:space="preserve"> детско</w:t>
      </w:r>
      <w:r w:rsidR="00152271" w:rsidRPr="00152271">
        <w:rPr>
          <w:sz w:val="28"/>
          <w:szCs w:val="28"/>
        </w:rPr>
        <w:t>м</w:t>
      </w:r>
      <w:r w:rsidR="00904A0E" w:rsidRPr="00152271">
        <w:rPr>
          <w:sz w:val="28"/>
          <w:szCs w:val="28"/>
        </w:rPr>
        <w:t xml:space="preserve"> сад</w:t>
      </w:r>
      <w:r w:rsidR="00152271" w:rsidRPr="00152271">
        <w:rPr>
          <w:sz w:val="28"/>
          <w:szCs w:val="28"/>
        </w:rPr>
        <w:t>у</w:t>
      </w:r>
      <w:r w:rsidR="00904A0E" w:rsidRPr="00152271">
        <w:rPr>
          <w:sz w:val="28"/>
          <w:szCs w:val="28"/>
        </w:rPr>
        <w:t xml:space="preserve"> №</w:t>
      </w:r>
      <w:r w:rsidR="00152271">
        <w:rPr>
          <w:sz w:val="28"/>
          <w:szCs w:val="28"/>
        </w:rPr>
        <w:t xml:space="preserve">16, </w:t>
      </w:r>
      <w:r w:rsidR="00152271" w:rsidRPr="00152271">
        <w:rPr>
          <w:sz w:val="28"/>
          <w:szCs w:val="28"/>
        </w:rPr>
        <w:t xml:space="preserve">Положением о стимулирующих выплатах работникам и рабочим </w:t>
      </w:r>
      <w:r w:rsidR="00152271">
        <w:rPr>
          <w:sz w:val="28"/>
          <w:szCs w:val="28"/>
        </w:rPr>
        <w:t>в муниципальном дошкольном образовательном учреждении детском саду №16.</w:t>
      </w:r>
      <w:r w:rsidR="00B520BC">
        <w:rPr>
          <w:sz w:val="28"/>
          <w:szCs w:val="28"/>
        </w:rPr>
        <w:t xml:space="preserve"> </w:t>
      </w:r>
    </w:p>
    <w:p w:rsidR="00B520BC" w:rsidRDefault="00D41B73" w:rsidP="00D41B73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152271">
        <w:rPr>
          <w:b/>
          <w:sz w:val="28"/>
          <w:szCs w:val="28"/>
        </w:rPr>
        <w:t>.3.</w:t>
      </w:r>
      <w:r>
        <w:rPr>
          <w:b/>
          <w:sz w:val="28"/>
          <w:szCs w:val="28"/>
        </w:rPr>
        <w:t xml:space="preserve"> </w:t>
      </w:r>
      <w:r w:rsidR="00B520BC">
        <w:rPr>
          <w:sz w:val="28"/>
          <w:szCs w:val="28"/>
        </w:rPr>
        <w:t>В</w:t>
      </w:r>
      <w:r w:rsidR="00904A0E">
        <w:rPr>
          <w:sz w:val="28"/>
          <w:szCs w:val="28"/>
        </w:rPr>
        <w:t xml:space="preserve"> </w:t>
      </w:r>
      <w:r w:rsidR="0091558B">
        <w:rPr>
          <w:sz w:val="28"/>
          <w:szCs w:val="28"/>
        </w:rPr>
        <w:t>Учреждении</w:t>
      </w:r>
      <w:r w:rsidR="00904A0E">
        <w:rPr>
          <w:sz w:val="28"/>
          <w:szCs w:val="28"/>
        </w:rPr>
        <w:t xml:space="preserve"> </w:t>
      </w:r>
      <w:r w:rsidR="00B520BC">
        <w:rPr>
          <w:sz w:val="28"/>
          <w:szCs w:val="28"/>
        </w:rPr>
        <w:t>установлена  денежная форма выплаты заработной платы.</w:t>
      </w:r>
    </w:p>
    <w:p w:rsidR="00B520BC" w:rsidRDefault="00D41B73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4.4</w:t>
      </w:r>
      <w:r w:rsidR="003159A1" w:rsidRPr="00152271">
        <w:rPr>
          <w:b/>
          <w:sz w:val="28"/>
          <w:szCs w:val="28"/>
        </w:rPr>
        <w:t>.</w:t>
      </w:r>
      <w:r w:rsidR="00F825C7">
        <w:rPr>
          <w:b/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Заработная плата </w:t>
      </w:r>
      <w:r w:rsidR="009A3943">
        <w:rPr>
          <w:sz w:val="28"/>
          <w:szCs w:val="28"/>
        </w:rPr>
        <w:t>Р</w:t>
      </w:r>
      <w:r w:rsidR="00B520BC">
        <w:rPr>
          <w:sz w:val="28"/>
          <w:szCs w:val="28"/>
        </w:rPr>
        <w:t>аботников учреждения рассматривается как сумма составляющих:</w:t>
      </w:r>
    </w:p>
    <w:p w:rsidR="00B520BC" w:rsidRDefault="00B520BC" w:rsidP="0090585D">
      <w:pPr>
        <w:pStyle w:val="ab"/>
        <w:numPr>
          <w:ilvl w:val="0"/>
          <w:numId w:val="2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должностного оклада (оклада),</w:t>
      </w:r>
    </w:p>
    <w:p w:rsidR="00B520BC" w:rsidRDefault="00B520BC" w:rsidP="0090585D">
      <w:pPr>
        <w:pStyle w:val="ab"/>
        <w:numPr>
          <w:ilvl w:val="0"/>
          <w:numId w:val="2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компенсационных выплат,</w:t>
      </w:r>
    </w:p>
    <w:p w:rsidR="00B520BC" w:rsidRPr="00152271" w:rsidRDefault="00B520BC" w:rsidP="0090585D">
      <w:pPr>
        <w:pStyle w:val="ab"/>
        <w:numPr>
          <w:ilvl w:val="0"/>
          <w:numId w:val="23"/>
        </w:numPr>
        <w:spacing w:line="276" w:lineRule="auto"/>
        <w:rPr>
          <w:sz w:val="28"/>
          <w:szCs w:val="28"/>
        </w:rPr>
      </w:pPr>
      <w:r w:rsidRPr="00152271">
        <w:rPr>
          <w:sz w:val="28"/>
          <w:szCs w:val="28"/>
        </w:rPr>
        <w:t>стимулирующих выплат.</w:t>
      </w:r>
    </w:p>
    <w:p w:rsidR="00B520BC" w:rsidRDefault="00D41B73" w:rsidP="0090585D">
      <w:pPr>
        <w:pStyle w:val="ab"/>
        <w:spacing w:line="276" w:lineRule="auto"/>
        <w:ind w:firstLine="0"/>
        <w:rPr>
          <w:sz w:val="28"/>
          <w:szCs w:val="28"/>
        </w:rPr>
      </w:pPr>
      <w:r w:rsidRPr="00D41B73">
        <w:rPr>
          <w:b/>
          <w:sz w:val="28"/>
          <w:szCs w:val="28"/>
        </w:rPr>
        <w:t>4.5</w:t>
      </w:r>
      <w:r w:rsidR="003159A1">
        <w:rPr>
          <w:sz w:val="28"/>
          <w:szCs w:val="28"/>
        </w:rPr>
        <w:t>.</w:t>
      </w:r>
      <w:r w:rsidR="00F825C7">
        <w:rPr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Должностные оклады (оклады) для </w:t>
      </w:r>
      <w:r w:rsidR="009A3943">
        <w:rPr>
          <w:sz w:val="28"/>
          <w:szCs w:val="28"/>
        </w:rPr>
        <w:t>Р</w:t>
      </w:r>
      <w:r w:rsidR="00B520BC">
        <w:rPr>
          <w:sz w:val="28"/>
          <w:szCs w:val="28"/>
        </w:rPr>
        <w:t>аботников устанавливаются штатным расписанием учреждения.</w:t>
      </w:r>
    </w:p>
    <w:p w:rsidR="00884A40" w:rsidRDefault="00D41B73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4.6</w:t>
      </w:r>
      <w:r w:rsidR="00884A40" w:rsidRPr="00152271">
        <w:rPr>
          <w:b/>
          <w:sz w:val="28"/>
          <w:szCs w:val="28"/>
        </w:rPr>
        <w:t>.</w:t>
      </w:r>
      <w:r w:rsidR="00884A40">
        <w:rPr>
          <w:sz w:val="28"/>
          <w:szCs w:val="28"/>
        </w:rPr>
        <w:t xml:space="preserve"> Доплата за совмещение профессий (должностей) и срок, на который она устанавливается, определяется по соглашению сторон трудового договора или согласно объема дополнительной работы</w:t>
      </w:r>
      <w:proofErr w:type="gramStart"/>
      <w:r w:rsidR="00884A40">
        <w:rPr>
          <w:sz w:val="28"/>
          <w:szCs w:val="28"/>
        </w:rPr>
        <w:t>.</w:t>
      </w:r>
      <w:proofErr w:type="gramEnd"/>
      <w:r w:rsidR="00D927F4" w:rsidRPr="00D927F4">
        <w:rPr>
          <w:sz w:val="28"/>
          <w:szCs w:val="28"/>
        </w:rPr>
        <w:t xml:space="preserve"> </w:t>
      </w:r>
      <w:r w:rsidR="00D927F4">
        <w:rPr>
          <w:sz w:val="28"/>
          <w:szCs w:val="28"/>
        </w:rPr>
        <w:t>(</w:t>
      </w:r>
      <w:proofErr w:type="gramStart"/>
      <w:r w:rsidR="00D927F4">
        <w:rPr>
          <w:sz w:val="28"/>
          <w:szCs w:val="28"/>
        </w:rPr>
        <w:t>с</w:t>
      </w:r>
      <w:proofErr w:type="gramEnd"/>
      <w:r w:rsidR="00D927F4">
        <w:rPr>
          <w:sz w:val="28"/>
          <w:szCs w:val="28"/>
        </w:rPr>
        <w:t>т. 151 ТК РФ)</w:t>
      </w:r>
    </w:p>
    <w:p w:rsidR="00884A40" w:rsidRDefault="00D41B73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4.7</w:t>
      </w:r>
      <w:r w:rsidR="00884A40" w:rsidRPr="00152271">
        <w:rPr>
          <w:b/>
          <w:sz w:val="28"/>
          <w:szCs w:val="28"/>
        </w:rPr>
        <w:t>.</w:t>
      </w:r>
      <w:r w:rsidR="00F825C7">
        <w:rPr>
          <w:b/>
          <w:sz w:val="28"/>
          <w:szCs w:val="28"/>
        </w:rPr>
        <w:t xml:space="preserve"> </w:t>
      </w:r>
      <w:r w:rsidR="00884A40">
        <w:rPr>
          <w:sz w:val="28"/>
          <w:szCs w:val="28"/>
        </w:rPr>
        <w:t>Доплата за расширение зоны обслуживания определяется по соглашению сторон трудового договора с учетом содержания и (или ) объема дополнительной работы</w:t>
      </w:r>
      <w:proofErr w:type="gramStart"/>
      <w:r w:rsidR="00884A40">
        <w:rPr>
          <w:sz w:val="28"/>
          <w:szCs w:val="28"/>
        </w:rPr>
        <w:t>.</w:t>
      </w:r>
      <w:proofErr w:type="gramEnd"/>
      <w:r w:rsidR="00D927F4">
        <w:rPr>
          <w:sz w:val="28"/>
          <w:szCs w:val="28"/>
        </w:rPr>
        <w:t xml:space="preserve"> (</w:t>
      </w:r>
      <w:proofErr w:type="gramStart"/>
      <w:r w:rsidR="00D927F4">
        <w:rPr>
          <w:sz w:val="28"/>
          <w:szCs w:val="28"/>
        </w:rPr>
        <w:t>с</w:t>
      </w:r>
      <w:proofErr w:type="gramEnd"/>
      <w:r w:rsidR="00D927F4">
        <w:rPr>
          <w:sz w:val="28"/>
          <w:szCs w:val="28"/>
        </w:rPr>
        <w:t>т. 151 ТК РФ)</w:t>
      </w:r>
    </w:p>
    <w:p w:rsidR="00884A40" w:rsidRDefault="00D41B73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4.8</w:t>
      </w:r>
      <w:r w:rsidR="00AF6CD6" w:rsidRPr="00152271">
        <w:rPr>
          <w:b/>
          <w:sz w:val="28"/>
          <w:szCs w:val="28"/>
        </w:rPr>
        <w:t>.</w:t>
      </w:r>
      <w:r w:rsidR="00F825C7">
        <w:rPr>
          <w:b/>
          <w:sz w:val="28"/>
          <w:szCs w:val="28"/>
        </w:rPr>
        <w:t xml:space="preserve"> </w:t>
      </w:r>
      <w:r w:rsidR="00AF6CD6">
        <w:rPr>
          <w:sz w:val="28"/>
          <w:szCs w:val="28"/>
        </w:rPr>
        <w:t>Д</w:t>
      </w:r>
      <w:r w:rsidR="00884A40">
        <w:rPr>
          <w:sz w:val="28"/>
          <w:szCs w:val="28"/>
        </w:rPr>
        <w:t xml:space="preserve">оплата за исполнение обязанностей временно отсутствующего </w:t>
      </w:r>
      <w:r w:rsidR="009A3943">
        <w:rPr>
          <w:sz w:val="28"/>
          <w:szCs w:val="28"/>
        </w:rPr>
        <w:t>Р</w:t>
      </w:r>
      <w:r w:rsidR="00884A40">
        <w:rPr>
          <w:sz w:val="28"/>
          <w:szCs w:val="28"/>
        </w:rPr>
        <w:t>аботника без освобождения</w:t>
      </w:r>
      <w:r w:rsidR="00AF6CD6">
        <w:rPr>
          <w:sz w:val="28"/>
          <w:szCs w:val="28"/>
        </w:rPr>
        <w:t xml:space="preserve"> от основной работы, определенной трудовым договором, определяется по соглашению сторон трудового договора в зависимости от объема </w:t>
      </w:r>
      <w:r w:rsidR="00D927F4">
        <w:rPr>
          <w:sz w:val="28"/>
          <w:szCs w:val="28"/>
        </w:rPr>
        <w:t xml:space="preserve">работы (ст. 151 ТК РФ) </w:t>
      </w:r>
      <w:r w:rsidR="00AF6CD6">
        <w:rPr>
          <w:sz w:val="28"/>
          <w:szCs w:val="28"/>
        </w:rPr>
        <w:t>(и)</w:t>
      </w:r>
      <w:r w:rsidR="00D927F4">
        <w:rPr>
          <w:sz w:val="28"/>
          <w:szCs w:val="28"/>
        </w:rPr>
        <w:t xml:space="preserve"> </w:t>
      </w:r>
      <w:r w:rsidR="00AF6CD6">
        <w:rPr>
          <w:sz w:val="28"/>
          <w:szCs w:val="28"/>
        </w:rPr>
        <w:t>или фактически отработанного времени.</w:t>
      </w:r>
    </w:p>
    <w:p w:rsidR="00AF6CD6" w:rsidRPr="00152271" w:rsidRDefault="00D41B73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4.9</w:t>
      </w:r>
      <w:r w:rsidR="00AF6CD6">
        <w:rPr>
          <w:sz w:val="28"/>
          <w:szCs w:val="28"/>
        </w:rPr>
        <w:t>.</w:t>
      </w:r>
      <w:r w:rsidR="00F825C7">
        <w:rPr>
          <w:sz w:val="28"/>
          <w:szCs w:val="28"/>
        </w:rPr>
        <w:t xml:space="preserve"> </w:t>
      </w:r>
      <w:r w:rsidR="00AF6CD6">
        <w:rPr>
          <w:sz w:val="28"/>
          <w:szCs w:val="28"/>
        </w:rPr>
        <w:t>Р</w:t>
      </w:r>
      <w:r w:rsidR="00B520BC">
        <w:rPr>
          <w:sz w:val="28"/>
          <w:szCs w:val="28"/>
        </w:rPr>
        <w:t xml:space="preserve">абота в выходной и нерабочий праздничный день оплачивается </w:t>
      </w:r>
      <w:r w:rsidR="009F3F3E">
        <w:rPr>
          <w:sz w:val="28"/>
          <w:szCs w:val="28"/>
        </w:rPr>
        <w:t xml:space="preserve">в </w:t>
      </w:r>
      <w:r w:rsidR="009F3F3E" w:rsidRPr="00152271">
        <w:rPr>
          <w:sz w:val="28"/>
          <w:szCs w:val="28"/>
        </w:rPr>
        <w:t xml:space="preserve">соответствии  </w:t>
      </w:r>
      <w:r w:rsidR="00AF6CD6" w:rsidRPr="00152271">
        <w:rPr>
          <w:sz w:val="28"/>
          <w:szCs w:val="28"/>
        </w:rPr>
        <w:t xml:space="preserve">со ст.153 </w:t>
      </w:r>
      <w:r w:rsidR="009F3F3E" w:rsidRPr="00152271">
        <w:rPr>
          <w:sz w:val="28"/>
          <w:szCs w:val="28"/>
        </w:rPr>
        <w:t>ТК РФ.</w:t>
      </w:r>
    </w:p>
    <w:p w:rsidR="00D927F4" w:rsidRDefault="00D41B73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4.10</w:t>
      </w:r>
      <w:r w:rsidR="00152271">
        <w:rPr>
          <w:b/>
          <w:sz w:val="28"/>
          <w:szCs w:val="28"/>
        </w:rPr>
        <w:t>.</w:t>
      </w:r>
      <w:r w:rsidR="00AF6CD6">
        <w:rPr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Доплата за работу в ночное время </w:t>
      </w:r>
      <w:r w:rsidR="00AF6CD6">
        <w:rPr>
          <w:sz w:val="28"/>
          <w:szCs w:val="28"/>
        </w:rPr>
        <w:t>производится рабочим за каждый час работы в ночное время в размере   20</w:t>
      </w:r>
      <w:r w:rsidR="00B520BC">
        <w:rPr>
          <w:sz w:val="28"/>
          <w:szCs w:val="28"/>
        </w:rPr>
        <w:t xml:space="preserve">% </w:t>
      </w:r>
      <w:r w:rsidR="00AF6CD6">
        <w:rPr>
          <w:sz w:val="28"/>
          <w:szCs w:val="28"/>
        </w:rPr>
        <w:t xml:space="preserve">часовой ставки </w:t>
      </w:r>
      <w:r w:rsidR="00884A40">
        <w:rPr>
          <w:sz w:val="28"/>
          <w:szCs w:val="28"/>
        </w:rPr>
        <w:t>оклада</w:t>
      </w:r>
      <w:r w:rsidR="00AF6CD6">
        <w:rPr>
          <w:sz w:val="28"/>
          <w:szCs w:val="28"/>
        </w:rPr>
        <w:t xml:space="preserve">, рассчитанного за каждый час работы в ночное время. Ночным считается время с 22 </w:t>
      </w:r>
      <w:r w:rsidR="00D927F4">
        <w:rPr>
          <w:sz w:val="28"/>
          <w:szCs w:val="28"/>
        </w:rPr>
        <w:t>часов до 6 часов</w:t>
      </w:r>
      <w:proofErr w:type="gramStart"/>
      <w:r w:rsidR="00D927F4">
        <w:rPr>
          <w:sz w:val="28"/>
          <w:szCs w:val="28"/>
        </w:rPr>
        <w:t>.</w:t>
      </w:r>
      <w:proofErr w:type="gramEnd"/>
      <w:r w:rsidR="00D927F4" w:rsidRPr="00D927F4">
        <w:rPr>
          <w:sz w:val="28"/>
          <w:szCs w:val="28"/>
        </w:rPr>
        <w:t xml:space="preserve"> </w:t>
      </w:r>
      <w:r w:rsidR="00D927F4">
        <w:rPr>
          <w:sz w:val="28"/>
          <w:szCs w:val="28"/>
        </w:rPr>
        <w:t>(</w:t>
      </w:r>
      <w:proofErr w:type="gramStart"/>
      <w:r w:rsidR="00D927F4">
        <w:rPr>
          <w:sz w:val="28"/>
          <w:szCs w:val="28"/>
        </w:rPr>
        <w:t>с</w:t>
      </w:r>
      <w:proofErr w:type="gramEnd"/>
      <w:r w:rsidR="00D927F4">
        <w:rPr>
          <w:sz w:val="28"/>
          <w:szCs w:val="28"/>
        </w:rPr>
        <w:t>т. 154 ТК РФ)</w:t>
      </w:r>
    </w:p>
    <w:p w:rsidR="00D927F4" w:rsidRDefault="00D41B73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4.11</w:t>
      </w:r>
      <w:r w:rsidR="00D927F4" w:rsidRPr="00152271">
        <w:rPr>
          <w:b/>
          <w:sz w:val="28"/>
          <w:szCs w:val="28"/>
        </w:rPr>
        <w:t>.</w:t>
      </w:r>
      <w:r w:rsidR="00D927F4">
        <w:rPr>
          <w:sz w:val="28"/>
          <w:szCs w:val="28"/>
        </w:rPr>
        <w:t xml:space="preserve"> Сверхурочная работа оплачивается в соответствии со ст. 152 ТК РФ.</w:t>
      </w:r>
    </w:p>
    <w:p w:rsidR="00B520BC" w:rsidRDefault="00D41B73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4.12</w:t>
      </w:r>
      <w:r w:rsidR="00152271" w:rsidRPr="00152271">
        <w:rPr>
          <w:b/>
          <w:sz w:val="28"/>
          <w:szCs w:val="28"/>
        </w:rPr>
        <w:t>.</w:t>
      </w:r>
      <w:r w:rsidR="00F825C7">
        <w:rPr>
          <w:b/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Все выплаты стимулирующего характера: текущие премии, разовые вознаграждения, материальная помощь выплачиваются </w:t>
      </w:r>
      <w:r w:rsidR="00B520BC" w:rsidRPr="00F825C7">
        <w:rPr>
          <w:b/>
          <w:sz w:val="28"/>
          <w:szCs w:val="28"/>
        </w:rPr>
        <w:t xml:space="preserve">при наличии в </w:t>
      </w:r>
      <w:r w:rsidR="00F825C7">
        <w:rPr>
          <w:b/>
          <w:sz w:val="28"/>
          <w:szCs w:val="28"/>
        </w:rPr>
        <w:t>У</w:t>
      </w:r>
      <w:r w:rsidR="00B520BC" w:rsidRPr="00F825C7">
        <w:rPr>
          <w:b/>
          <w:sz w:val="28"/>
          <w:szCs w:val="28"/>
        </w:rPr>
        <w:t>чреждении достаточных денежных средств</w:t>
      </w:r>
      <w:r w:rsidR="00B520BC">
        <w:rPr>
          <w:sz w:val="28"/>
          <w:szCs w:val="28"/>
        </w:rPr>
        <w:t>. Работодатель обязан принять все возможные меры по обеспечению своевременной выплаты денежных средств Работникам.</w:t>
      </w:r>
    </w:p>
    <w:p w:rsidR="00B520BC" w:rsidRDefault="00D41B73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4.13</w:t>
      </w:r>
      <w:r w:rsidR="00152271" w:rsidRPr="00152271">
        <w:rPr>
          <w:b/>
          <w:sz w:val="28"/>
          <w:szCs w:val="28"/>
        </w:rPr>
        <w:t>.</w:t>
      </w:r>
      <w:r w:rsidR="00F825C7">
        <w:rPr>
          <w:b/>
          <w:sz w:val="28"/>
          <w:szCs w:val="28"/>
        </w:rPr>
        <w:t xml:space="preserve"> </w:t>
      </w:r>
      <w:r w:rsidR="008C7A9B">
        <w:rPr>
          <w:b/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Заработная плата Работникам </w:t>
      </w:r>
      <w:r w:rsidR="00F825C7">
        <w:rPr>
          <w:sz w:val="28"/>
          <w:szCs w:val="28"/>
        </w:rPr>
        <w:t>Учреждения</w:t>
      </w:r>
      <w:r w:rsidR="00B520BC">
        <w:rPr>
          <w:sz w:val="28"/>
          <w:szCs w:val="28"/>
        </w:rPr>
        <w:t xml:space="preserve"> выплачивается</w:t>
      </w:r>
      <w:r w:rsidR="00F825C7">
        <w:rPr>
          <w:sz w:val="28"/>
          <w:szCs w:val="28"/>
        </w:rPr>
        <w:t xml:space="preserve"> 2 раза в </w:t>
      </w:r>
      <w:r w:rsidR="00B520BC">
        <w:rPr>
          <w:sz w:val="28"/>
          <w:szCs w:val="28"/>
        </w:rPr>
        <w:t>месяц</w:t>
      </w:r>
      <w:r w:rsidR="002D22F6">
        <w:rPr>
          <w:sz w:val="28"/>
          <w:szCs w:val="28"/>
        </w:rPr>
        <w:t>: 7 и 22 числа</w:t>
      </w:r>
      <w:r w:rsidR="00B520BC">
        <w:rPr>
          <w:sz w:val="28"/>
          <w:szCs w:val="28"/>
        </w:rPr>
        <w:t>.</w:t>
      </w:r>
    </w:p>
    <w:p w:rsidR="008C7A9B" w:rsidRPr="008C7A9B" w:rsidRDefault="00D41B73" w:rsidP="0090585D">
      <w:pPr>
        <w:pStyle w:val="ab"/>
        <w:shd w:val="clear" w:color="auto" w:fill="FFFFFF" w:themeFill="background1"/>
        <w:spacing w:line="276" w:lineRule="auto"/>
        <w:ind w:firstLine="0"/>
        <w:rPr>
          <w:color w:val="222222"/>
          <w:sz w:val="28"/>
          <w:szCs w:val="28"/>
          <w:shd w:val="clear" w:color="auto" w:fill="1D84C3"/>
        </w:rPr>
      </w:pPr>
      <w:r>
        <w:rPr>
          <w:b/>
          <w:sz w:val="28"/>
          <w:szCs w:val="28"/>
        </w:rPr>
        <w:t>4.14</w:t>
      </w:r>
      <w:r w:rsidR="00152271" w:rsidRPr="008C7A9B">
        <w:rPr>
          <w:b/>
          <w:sz w:val="28"/>
          <w:szCs w:val="28"/>
          <w:shd w:val="clear" w:color="auto" w:fill="FFFFFF" w:themeFill="background1"/>
        </w:rPr>
        <w:t>.</w:t>
      </w:r>
      <w:r w:rsidR="00F825C7" w:rsidRPr="008C7A9B">
        <w:rPr>
          <w:b/>
          <w:sz w:val="28"/>
          <w:szCs w:val="28"/>
          <w:shd w:val="clear" w:color="auto" w:fill="FFFFFF" w:themeFill="background1"/>
        </w:rPr>
        <w:t xml:space="preserve"> </w:t>
      </w:r>
      <w:r w:rsidR="008C7A9B">
        <w:rPr>
          <w:b/>
          <w:sz w:val="28"/>
          <w:szCs w:val="28"/>
          <w:shd w:val="clear" w:color="auto" w:fill="FFFFFF" w:themeFill="background1"/>
        </w:rPr>
        <w:t xml:space="preserve"> </w:t>
      </w:r>
      <w:r w:rsidR="008C7A9B" w:rsidRPr="008C7A9B">
        <w:rPr>
          <w:color w:val="222222"/>
          <w:sz w:val="28"/>
          <w:szCs w:val="28"/>
          <w:shd w:val="clear" w:color="auto" w:fill="FFFFFF" w:themeFill="background1"/>
        </w:rPr>
        <w:t>При совпадении дня выплаты с выходным или нерабочим праздничным</w:t>
      </w:r>
      <w:r w:rsidR="008C7A9B" w:rsidRPr="008C7A9B">
        <w:rPr>
          <w:color w:val="222222"/>
          <w:sz w:val="28"/>
          <w:szCs w:val="28"/>
          <w:shd w:val="clear" w:color="auto" w:fill="1D84C3"/>
        </w:rPr>
        <w:t xml:space="preserve"> </w:t>
      </w:r>
      <w:r w:rsidR="008C7A9B" w:rsidRPr="008C7A9B">
        <w:rPr>
          <w:color w:val="222222"/>
          <w:sz w:val="28"/>
          <w:szCs w:val="28"/>
          <w:shd w:val="clear" w:color="auto" w:fill="FFFFFF" w:themeFill="background1"/>
        </w:rPr>
        <w:t xml:space="preserve">днем выплата заработной платы производится накануне этого дня. </w:t>
      </w:r>
    </w:p>
    <w:p w:rsidR="00B520BC" w:rsidRPr="00152271" w:rsidRDefault="00D41B73" w:rsidP="0090585D">
      <w:pPr>
        <w:pStyle w:val="ab"/>
        <w:shd w:val="clear" w:color="auto" w:fill="FFFFFF" w:themeFill="background1"/>
        <w:spacing w:line="276" w:lineRule="auto"/>
        <w:ind w:firstLine="0"/>
        <w:rPr>
          <w:sz w:val="28"/>
          <w:szCs w:val="28"/>
        </w:rPr>
      </w:pPr>
      <w:r>
        <w:rPr>
          <w:b/>
          <w:color w:val="222222"/>
          <w:sz w:val="28"/>
          <w:szCs w:val="28"/>
          <w:shd w:val="clear" w:color="auto" w:fill="FFFFFF" w:themeFill="background1"/>
        </w:rPr>
        <w:t>4.15</w:t>
      </w:r>
      <w:r w:rsidR="008C7A9B" w:rsidRPr="008C7A9B">
        <w:rPr>
          <w:b/>
          <w:color w:val="222222"/>
          <w:sz w:val="28"/>
          <w:szCs w:val="28"/>
          <w:shd w:val="clear" w:color="auto" w:fill="FFFFFF" w:themeFill="background1"/>
        </w:rPr>
        <w:t>.</w:t>
      </w:r>
      <w:r w:rsidR="008C7A9B" w:rsidRPr="008C7A9B">
        <w:rPr>
          <w:color w:val="222222"/>
          <w:sz w:val="28"/>
          <w:szCs w:val="28"/>
          <w:shd w:val="clear" w:color="auto" w:fill="FFFFFF" w:themeFill="background1"/>
        </w:rPr>
        <w:t xml:space="preserve"> Оплата отпуска производится не позднее</w:t>
      </w:r>
      <w:r w:rsidR="008C7A9B">
        <w:rPr>
          <w:color w:val="222222"/>
          <w:sz w:val="28"/>
          <w:szCs w:val="28"/>
          <w:shd w:val="clear" w:color="auto" w:fill="FFFFFF" w:themeFill="background1"/>
        </w:rPr>
        <w:t>,</w:t>
      </w:r>
      <w:r w:rsidR="008C7A9B" w:rsidRPr="008C7A9B">
        <w:rPr>
          <w:color w:val="222222"/>
          <w:sz w:val="28"/>
          <w:szCs w:val="28"/>
          <w:shd w:val="clear" w:color="auto" w:fill="FFFFFF" w:themeFill="background1"/>
        </w:rPr>
        <w:t xml:space="preserve"> чем за три дня до его начала.</w:t>
      </w:r>
      <w:r w:rsidR="008C7A9B" w:rsidRPr="008C7A9B">
        <w:rPr>
          <w:color w:val="222222"/>
          <w:sz w:val="28"/>
          <w:szCs w:val="28"/>
        </w:rPr>
        <w:br/>
      </w:r>
      <w:r>
        <w:rPr>
          <w:b/>
          <w:sz w:val="28"/>
          <w:szCs w:val="28"/>
        </w:rPr>
        <w:t>4.16</w:t>
      </w:r>
      <w:r w:rsidR="008C7A9B" w:rsidRPr="008C7A9B">
        <w:rPr>
          <w:b/>
          <w:sz w:val="28"/>
          <w:szCs w:val="28"/>
        </w:rPr>
        <w:t>.</w:t>
      </w:r>
      <w:r w:rsidR="008C7A9B">
        <w:rPr>
          <w:sz w:val="28"/>
          <w:szCs w:val="28"/>
        </w:rPr>
        <w:t xml:space="preserve"> </w:t>
      </w:r>
      <w:r w:rsidR="00B520BC">
        <w:rPr>
          <w:sz w:val="28"/>
          <w:szCs w:val="28"/>
        </w:rPr>
        <w:t>В случае задержки выплаты заработн</w:t>
      </w:r>
      <w:r w:rsidR="0088774B">
        <w:rPr>
          <w:sz w:val="28"/>
          <w:szCs w:val="28"/>
        </w:rPr>
        <w:t>ой платы на срок более 15 дней Р</w:t>
      </w:r>
      <w:r w:rsidR="00B520BC">
        <w:rPr>
          <w:sz w:val="28"/>
          <w:szCs w:val="28"/>
        </w:rPr>
        <w:t xml:space="preserve">аботник имеет право, известив </w:t>
      </w:r>
      <w:r w:rsidR="0088774B">
        <w:rPr>
          <w:sz w:val="28"/>
          <w:szCs w:val="28"/>
        </w:rPr>
        <w:t>Р</w:t>
      </w:r>
      <w:r w:rsidR="00B520BC">
        <w:rPr>
          <w:sz w:val="28"/>
          <w:szCs w:val="28"/>
        </w:rPr>
        <w:t>аботодателя в письменной форме, приостановить работу на весь период до выплаты задержанной суммы.</w:t>
      </w:r>
    </w:p>
    <w:p w:rsidR="00F825C7" w:rsidRDefault="00F825C7" w:rsidP="0090585D">
      <w:pPr>
        <w:pStyle w:val="Style1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A78" w:rsidRDefault="009A6A78" w:rsidP="0090585D">
      <w:pPr>
        <w:pStyle w:val="Style1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D41B73">
        <w:rPr>
          <w:rFonts w:ascii="Times New Roman" w:hAnsi="Times New Roman" w:cs="Times New Roman"/>
          <w:b/>
          <w:sz w:val="28"/>
          <w:szCs w:val="28"/>
        </w:rPr>
        <w:t>5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</w:p>
    <w:p w:rsidR="00F825C7" w:rsidRDefault="00B520BC" w:rsidP="0090585D">
      <w:pPr>
        <w:pStyle w:val="Style1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ОБЯЗАТЕЛЬСТВА СТРОН ПО РЕШЕНИЮ </w:t>
      </w:r>
    </w:p>
    <w:p w:rsidR="00B520BC" w:rsidRDefault="00B520BC" w:rsidP="0090585D">
      <w:pPr>
        <w:pStyle w:val="Style1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СОЦИАЛЬНЫХ ВОПРОСОВ</w:t>
      </w:r>
    </w:p>
    <w:p w:rsidR="00F825C7" w:rsidRDefault="00F825C7" w:rsidP="0090585D">
      <w:pPr>
        <w:pStyle w:val="Style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0BC" w:rsidRDefault="00D41B73" w:rsidP="0090585D">
      <w:pPr>
        <w:pStyle w:val="Style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52271">
        <w:rPr>
          <w:rFonts w:ascii="Times New Roman" w:hAnsi="Times New Roman" w:cs="Times New Roman"/>
          <w:b/>
          <w:sz w:val="28"/>
          <w:szCs w:val="28"/>
        </w:rPr>
        <w:t>.1.</w:t>
      </w:r>
      <w:r w:rsidR="005542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20BC">
        <w:rPr>
          <w:rFonts w:ascii="Times New Roman" w:hAnsi="Times New Roman" w:cs="Times New Roman"/>
          <w:b/>
          <w:sz w:val="28"/>
          <w:szCs w:val="28"/>
        </w:rPr>
        <w:t>Администрация</w:t>
      </w:r>
      <w:r w:rsidR="009A6A78">
        <w:rPr>
          <w:rFonts w:ascii="Times New Roman" w:hAnsi="Times New Roman" w:cs="Times New Roman"/>
          <w:b/>
          <w:sz w:val="28"/>
          <w:szCs w:val="28"/>
        </w:rPr>
        <w:t>:</w:t>
      </w:r>
    </w:p>
    <w:p w:rsidR="00B520BC" w:rsidRPr="00F825C7" w:rsidRDefault="00D41B73" w:rsidP="0090585D">
      <w:pPr>
        <w:pStyle w:val="Style1"/>
        <w:spacing w:line="276" w:lineRule="auto"/>
        <w:ind w:righ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520BC">
        <w:rPr>
          <w:rFonts w:ascii="Times New Roman" w:hAnsi="Times New Roman" w:cs="Times New Roman"/>
          <w:b/>
          <w:sz w:val="28"/>
          <w:szCs w:val="28"/>
        </w:rPr>
        <w:t>.1.</w:t>
      </w:r>
      <w:r w:rsidR="00152271">
        <w:rPr>
          <w:rFonts w:ascii="Times New Roman" w:hAnsi="Times New Roman" w:cs="Times New Roman"/>
          <w:b/>
          <w:sz w:val="28"/>
          <w:szCs w:val="28"/>
        </w:rPr>
        <w:t>1.</w:t>
      </w:r>
      <w:r w:rsidR="00B520BC">
        <w:rPr>
          <w:rFonts w:ascii="Times New Roman" w:hAnsi="Times New Roman" w:cs="Times New Roman"/>
          <w:sz w:val="28"/>
          <w:szCs w:val="28"/>
        </w:rPr>
        <w:t xml:space="preserve"> Создает банк данных о малообеспечен</w:t>
      </w:r>
      <w:r w:rsidR="000445B8">
        <w:rPr>
          <w:rFonts w:ascii="Times New Roman" w:hAnsi="Times New Roman" w:cs="Times New Roman"/>
          <w:sz w:val="28"/>
          <w:szCs w:val="28"/>
        </w:rPr>
        <w:t>ных сотрудниках, включая тяжело</w:t>
      </w:r>
      <w:r w:rsidR="00B520BC">
        <w:rPr>
          <w:rFonts w:ascii="Times New Roman" w:hAnsi="Times New Roman" w:cs="Times New Roman"/>
          <w:sz w:val="28"/>
          <w:szCs w:val="28"/>
        </w:rPr>
        <w:t>больных, одиноких матерей, многодетные семьи и др. с целью оказания адресной материальной поддержки</w:t>
      </w:r>
      <w:r w:rsidR="00F825C7">
        <w:rPr>
          <w:rFonts w:ascii="Times New Roman" w:hAnsi="Times New Roman" w:cs="Times New Roman"/>
          <w:sz w:val="28"/>
          <w:szCs w:val="28"/>
        </w:rPr>
        <w:t xml:space="preserve"> </w:t>
      </w:r>
      <w:r w:rsidR="00F825C7" w:rsidRPr="00F825C7">
        <w:rPr>
          <w:rFonts w:ascii="Times New Roman" w:hAnsi="Times New Roman" w:cs="Times New Roman"/>
          <w:b/>
          <w:sz w:val="28"/>
          <w:szCs w:val="28"/>
        </w:rPr>
        <w:t>при наличии в Учреждении достаточных денежных средств</w:t>
      </w:r>
      <w:r w:rsidR="00F825C7" w:rsidRPr="00F825C7">
        <w:rPr>
          <w:rFonts w:ascii="Times New Roman" w:hAnsi="Times New Roman" w:cs="Times New Roman"/>
          <w:sz w:val="28"/>
          <w:szCs w:val="28"/>
        </w:rPr>
        <w:t>.</w:t>
      </w:r>
    </w:p>
    <w:p w:rsidR="00B520BC" w:rsidRDefault="00D41B73" w:rsidP="0090585D">
      <w:pPr>
        <w:pStyle w:val="Style2"/>
        <w:spacing w:line="276" w:lineRule="auto"/>
        <w:jc w:val="both"/>
        <w:rPr>
          <w:rStyle w:val="CharacterStyle1"/>
          <w:rFonts w:ascii="Times New Roman" w:hAnsi="Times New Roman"/>
          <w:sz w:val="28"/>
          <w:szCs w:val="28"/>
        </w:rPr>
      </w:pPr>
      <w:r>
        <w:rPr>
          <w:rStyle w:val="CharacterStyle1"/>
          <w:rFonts w:ascii="Times New Roman" w:hAnsi="Times New Roman"/>
          <w:b/>
          <w:sz w:val="28"/>
          <w:szCs w:val="28"/>
        </w:rPr>
        <w:t>5</w:t>
      </w:r>
      <w:r w:rsidR="00B520BC">
        <w:rPr>
          <w:rStyle w:val="CharacterStyle1"/>
          <w:rFonts w:ascii="Times New Roman" w:hAnsi="Times New Roman"/>
          <w:b/>
          <w:sz w:val="28"/>
          <w:szCs w:val="28"/>
        </w:rPr>
        <w:t>.</w:t>
      </w:r>
      <w:r w:rsidR="00152271">
        <w:rPr>
          <w:rStyle w:val="CharacterStyle1"/>
          <w:rFonts w:ascii="Times New Roman" w:hAnsi="Times New Roman"/>
          <w:b/>
          <w:sz w:val="28"/>
          <w:szCs w:val="28"/>
        </w:rPr>
        <w:t>1.</w:t>
      </w:r>
      <w:r w:rsidR="00B520BC">
        <w:rPr>
          <w:rStyle w:val="CharacterStyle1"/>
          <w:rFonts w:ascii="Times New Roman" w:hAnsi="Times New Roman"/>
          <w:b/>
          <w:sz w:val="28"/>
          <w:szCs w:val="28"/>
        </w:rPr>
        <w:t>2.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 </w:t>
      </w:r>
      <w:r w:rsidR="00573711">
        <w:rPr>
          <w:rStyle w:val="CharacterStyle1"/>
          <w:rFonts w:ascii="Times New Roman" w:hAnsi="Times New Roman"/>
          <w:sz w:val="28"/>
          <w:szCs w:val="28"/>
        </w:rPr>
        <w:t xml:space="preserve">Предоставляет </w:t>
      </w:r>
      <w:r w:rsidR="0088774B">
        <w:rPr>
          <w:rStyle w:val="CharacterStyle1"/>
          <w:rFonts w:ascii="Times New Roman" w:hAnsi="Times New Roman"/>
          <w:sz w:val="28"/>
          <w:szCs w:val="28"/>
        </w:rPr>
        <w:t>Р</w:t>
      </w:r>
      <w:r w:rsidR="002A59B1">
        <w:rPr>
          <w:rStyle w:val="CharacterStyle1"/>
          <w:rFonts w:ascii="Times New Roman" w:hAnsi="Times New Roman"/>
          <w:sz w:val="28"/>
          <w:szCs w:val="28"/>
        </w:rPr>
        <w:t xml:space="preserve">аботникам </w:t>
      </w:r>
      <w:r w:rsidR="00573711">
        <w:rPr>
          <w:rStyle w:val="CharacterStyle1"/>
          <w:rFonts w:ascii="Times New Roman" w:hAnsi="Times New Roman"/>
          <w:sz w:val="28"/>
          <w:szCs w:val="28"/>
        </w:rPr>
        <w:t xml:space="preserve">дополнительные 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отпуска </w:t>
      </w:r>
      <w:r w:rsidR="008C7A9B">
        <w:rPr>
          <w:rStyle w:val="CharacterStyle1"/>
          <w:rFonts w:ascii="Times New Roman" w:hAnsi="Times New Roman"/>
          <w:sz w:val="28"/>
          <w:szCs w:val="28"/>
        </w:rPr>
        <w:t>без сохранения заработной</w:t>
      </w:r>
      <w:r w:rsidR="002A59B1">
        <w:rPr>
          <w:rStyle w:val="CharacterStyle1"/>
          <w:rFonts w:ascii="Times New Roman" w:hAnsi="Times New Roman"/>
          <w:sz w:val="28"/>
          <w:szCs w:val="28"/>
        </w:rPr>
        <w:t xml:space="preserve"> платы (ст. 128 ТК РФ).</w:t>
      </w:r>
    </w:p>
    <w:p w:rsidR="002A59B1" w:rsidRDefault="002A59B1" w:rsidP="0090585D">
      <w:pPr>
        <w:pStyle w:val="Style2"/>
        <w:spacing w:line="276" w:lineRule="auto"/>
        <w:ind w:firstLine="709"/>
        <w:jc w:val="both"/>
        <w:rPr>
          <w:color w:val="222222"/>
          <w:sz w:val="28"/>
          <w:szCs w:val="28"/>
          <w:shd w:val="clear" w:color="auto" w:fill="FFFFFF" w:themeFill="background1"/>
        </w:rPr>
      </w:pPr>
      <w:r w:rsidRPr="002A59B1">
        <w:rPr>
          <w:color w:val="222222"/>
          <w:sz w:val="28"/>
          <w:szCs w:val="28"/>
          <w:shd w:val="clear" w:color="auto" w:fill="FFFFFF" w:themeFill="background1"/>
        </w:rPr>
        <w:t xml:space="preserve">По семейным обстоятельствам и другим уважительным причинам </w:t>
      </w:r>
      <w:r w:rsidR="0088774B">
        <w:rPr>
          <w:color w:val="222222"/>
          <w:sz w:val="28"/>
          <w:szCs w:val="28"/>
          <w:shd w:val="clear" w:color="auto" w:fill="FFFFFF" w:themeFill="background1"/>
        </w:rPr>
        <w:lastRenderedPageBreak/>
        <w:t>Р</w:t>
      </w:r>
      <w:r w:rsidRPr="002A59B1">
        <w:rPr>
          <w:color w:val="222222"/>
          <w:sz w:val="28"/>
          <w:szCs w:val="28"/>
          <w:shd w:val="clear" w:color="auto" w:fill="FFFFFF" w:themeFill="background1"/>
        </w:rPr>
        <w:t xml:space="preserve">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</w:t>
      </w:r>
      <w:r w:rsidR="0088774B">
        <w:rPr>
          <w:color w:val="222222"/>
          <w:sz w:val="28"/>
          <w:szCs w:val="28"/>
          <w:shd w:val="clear" w:color="auto" w:fill="FFFFFF" w:themeFill="background1"/>
        </w:rPr>
        <w:t>Р</w:t>
      </w:r>
      <w:r w:rsidRPr="002A59B1">
        <w:rPr>
          <w:color w:val="222222"/>
          <w:sz w:val="28"/>
          <w:szCs w:val="28"/>
          <w:shd w:val="clear" w:color="auto" w:fill="FFFFFF" w:themeFill="background1"/>
        </w:rPr>
        <w:t xml:space="preserve">аботником и </w:t>
      </w:r>
      <w:r w:rsidR="0088774B">
        <w:rPr>
          <w:color w:val="222222"/>
          <w:sz w:val="28"/>
          <w:szCs w:val="28"/>
          <w:shd w:val="clear" w:color="auto" w:fill="FFFFFF" w:themeFill="background1"/>
        </w:rPr>
        <w:t>Р</w:t>
      </w:r>
      <w:r w:rsidRPr="002A59B1">
        <w:rPr>
          <w:color w:val="222222"/>
          <w:sz w:val="28"/>
          <w:szCs w:val="28"/>
          <w:shd w:val="clear" w:color="auto" w:fill="FFFFFF" w:themeFill="background1"/>
        </w:rPr>
        <w:t xml:space="preserve">аботодателем. </w:t>
      </w:r>
    </w:p>
    <w:p w:rsidR="002A59B1" w:rsidRDefault="002A59B1" w:rsidP="0090585D">
      <w:pPr>
        <w:pStyle w:val="Style2"/>
        <w:spacing w:line="276" w:lineRule="auto"/>
        <w:ind w:firstLine="360"/>
        <w:jc w:val="both"/>
        <w:rPr>
          <w:color w:val="222222"/>
          <w:sz w:val="28"/>
          <w:szCs w:val="28"/>
          <w:shd w:val="clear" w:color="auto" w:fill="FFFFFF" w:themeFill="background1"/>
        </w:rPr>
      </w:pPr>
      <w:r w:rsidRPr="002A59B1">
        <w:rPr>
          <w:color w:val="222222"/>
          <w:sz w:val="28"/>
          <w:szCs w:val="28"/>
          <w:shd w:val="clear" w:color="auto" w:fill="FFFFFF" w:themeFill="background1"/>
        </w:rPr>
        <w:t xml:space="preserve">Работодатель обязан на основании письменного заявления </w:t>
      </w:r>
      <w:r w:rsidR="0088774B">
        <w:rPr>
          <w:color w:val="222222"/>
          <w:sz w:val="28"/>
          <w:szCs w:val="28"/>
          <w:shd w:val="clear" w:color="auto" w:fill="FFFFFF" w:themeFill="background1"/>
        </w:rPr>
        <w:t>Р</w:t>
      </w:r>
      <w:r w:rsidRPr="002A59B1">
        <w:rPr>
          <w:color w:val="222222"/>
          <w:sz w:val="28"/>
          <w:szCs w:val="28"/>
          <w:shd w:val="clear" w:color="auto" w:fill="FFFFFF" w:themeFill="background1"/>
        </w:rPr>
        <w:t xml:space="preserve">аботника предоставить отпуск без сохранения заработной платы: </w:t>
      </w:r>
    </w:p>
    <w:p w:rsidR="002A59B1" w:rsidRPr="002A59B1" w:rsidRDefault="002A59B1" w:rsidP="0090585D">
      <w:pPr>
        <w:pStyle w:val="Style2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2A59B1">
        <w:rPr>
          <w:color w:val="222222"/>
          <w:sz w:val="28"/>
          <w:szCs w:val="28"/>
          <w:shd w:val="clear" w:color="auto" w:fill="FFFFFF" w:themeFill="background1"/>
        </w:rPr>
        <w:t xml:space="preserve">участникам Великой Отечественной войны - до 35 календарных дней в году; </w:t>
      </w:r>
    </w:p>
    <w:p w:rsidR="002A59B1" w:rsidRPr="002A59B1" w:rsidRDefault="002A59B1" w:rsidP="0090585D">
      <w:pPr>
        <w:pStyle w:val="Style2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2A59B1">
        <w:rPr>
          <w:color w:val="222222"/>
          <w:sz w:val="28"/>
          <w:szCs w:val="28"/>
          <w:shd w:val="clear" w:color="auto" w:fill="FFFFFF" w:themeFill="background1"/>
        </w:rPr>
        <w:t xml:space="preserve">работающим пенсионерам по старости (по возрасту) - до 14 календарных дней в году; </w:t>
      </w:r>
    </w:p>
    <w:p w:rsidR="002A59B1" w:rsidRPr="002A59B1" w:rsidRDefault="002A59B1" w:rsidP="0090585D">
      <w:pPr>
        <w:pStyle w:val="Style2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2A59B1">
        <w:rPr>
          <w:color w:val="222222"/>
          <w:sz w:val="28"/>
          <w:szCs w:val="28"/>
          <w:shd w:val="clear" w:color="auto" w:fill="FFFFFF" w:themeFill="background1"/>
        </w:rPr>
        <w:t xml:space="preserve">родителям и женам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 </w:t>
      </w:r>
    </w:p>
    <w:p w:rsidR="002A59B1" w:rsidRPr="002A59B1" w:rsidRDefault="002A59B1" w:rsidP="0090585D">
      <w:pPr>
        <w:pStyle w:val="Style2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2A59B1">
        <w:rPr>
          <w:color w:val="222222"/>
          <w:sz w:val="28"/>
          <w:szCs w:val="28"/>
          <w:shd w:val="clear" w:color="auto" w:fill="FFFFFF" w:themeFill="background1"/>
        </w:rPr>
        <w:t xml:space="preserve">работающим инвалидам - до 60 календарных дней в году; </w:t>
      </w:r>
    </w:p>
    <w:p w:rsidR="002A59B1" w:rsidRPr="002A59B1" w:rsidRDefault="0088774B" w:rsidP="0090585D">
      <w:pPr>
        <w:pStyle w:val="Style2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 w:themeFill="background1"/>
        </w:rPr>
        <w:t>Р</w:t>
      </w:r>
      <w:r w:rsidR="002A59B1" w:rsidRPr="002A59B1">
        <w:rPr>
          <w:color w:val="222222"/>
          <w:sz w:val="28"/>
          <w:szCs w:val="28"/>
          <w:shd w:val="clear" w:color="auto" w:fill="FFFFFF" w:themeFill="background1"/>
        </w:rPr>
        <w:t>аботникам в случаях рождения ребенка, регистрации брака, смерти близких родственников - до пяти календарных дней</w:t>
      </w:r>
      <w:r w:rsidR="002A59B1">
        <w:rPr>
          <w:color w:val="222222"/>
          <w:sz w:val="28"/>
          <w:szCs w:val="28"/>
          <w:shd w:val="clear" w:color="auto" w:fill="FFFFFF" w:themeFill="background1"/>
        </w:rPr>
        <w:t>;</w:t>
      </w:r>
    </w:p>
    <w:p w:rsidR="00352E01" w:rsidRPr="00352E01" w:rsidRDefault="0088774B" w:rsidP="0090585D">
      <w:pPr>
        <w:pStyle w:val="Style2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 w:themeFill="background1"/>
        </w:rPr>
        <w:t>Р</w:t>
      </w:r>
      <w:r w:rsidR="002A59B1" w:rsidRPr="002A59B1">
        <w:rPr>
          <w:color w:val="222222"/>
          <w:sz w:val="28"/>
          <w:szCs w:val="28"/>
          <w:shd w:val="clear" w:color="auto" w:fill="FFFFFF" w:themeFill="background1"/>
        </w:rPr>
        <w:t xml:space="preserve">аботнику, имеющему двух или более детей в возрасте до 14 лет, </w:t>
      </w:r>
      <w:r>
        <w:rPr>
          <w:color w:val="222222"/>
          <w:sz w:val="28"/>
          <w:szCs w:val="28"/>
          <w:shd w:val="clear" w:color="auto" w:fill="FFFFFF" w:themeFill="background1"/>
        </w:rPr>
        <w:t>Р</w:t>
      </w:r>
      <w:r w:rsidR="002A59B1" w:rsidRPr="002A59B1">
        <w:rPr>
          <w:color w:val="222222"/>
          <w:sz w:val="28"/>
          <w:szCs w:val="28"/>
          <w:shd w:val="clear" w:color="auto" w:fill="FFFFFF" w:themeFill="background1"/>
        </w:rPr>
        <w:t xml:space="preserve">аботнику, имеющему ребенка-инвалида в возрасте до 18 лет, одинокой матери (отцу), воспитывающей ребенка в возрасте до 14 лет, </w:t>
      </w:r>
      <w:r w:rsidR="002A59B1">
        <w:rPr>
          <w:color w:val="222222"/>
          <w:sz w:val="28"/>
          <w:szCs w:val="28"/>
          <w:shd w:val="clear" w:color="auto" w:fill="FFFFFF" w:themeFill="background1"/>
        </w:rPr>
        <w:t>предоставляются</w:t>
      </w:r>
      <w:r w:rsidR="002A59B1" w:rsidRPr="002A59B1">
        <w:rPr>
          <w:color w:val="222222"/>
          <w:sz w:val="28"/>
          <w:szCs w:val="28"/>
          <w:shd w:val="clear" w:color="auto" w:fill="FFFFFF" w:themeFill="background1"/>
        </w:rPr>
        <w:t xml:space="preserve"> ежегодные дополнительные отпуска без сохранения заработной платы в удобное для них время продолжительностью до 14 календарных дней. В этом случае указанный отпуск по заявлению соответствующего </w:t>
      </w:r>
      <w:r>
        <w:rPr>
          <w:color w:val="222222"/>
          <w:sz w:val="28"/>
          <w:szCs w:val="28"/>
          <w:shd w:val="clear" w:color="auto" w:fill="FFFFFF" w:themeFill="background1"/>
        </w:rPr>
        <w:t>Р</w:t>
      </w:r>
      <w:r w:rsidR="002A59B1" w:rsidRPr="002A59B1">
        <w:rPr>
          <w:color w:val="222222"/>
          <w:sz w:val="28"/>
          <w:szCs w:val="28"/>
          <w:shd w:val="clear" w:color="auto" w:fill="FFFFFF" w:themeFill="background1"/>
        </w:rPr>
        <w:t>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допускается</w:t>
      </w:r>
      <w:proofErr w:type="gramStart"/>
      <w:r w:rsidR="002A59B1" w:rsidRPr="002A59B1">
        <w:rPr>
          <w:color w:val="222222"/>
          <w:sz w:val="28"/>
          <w:szCs w:val="28"/>
          <w:shd w:val="clear" w:color="auto" w:fill="FFFFFF" w:themeFill="background1"/>
        </w:rPr>
        <w:t>.</w:t>
      </w:r>
      <w:r w:rsidR="00352E01">
        <w:rPr>
          <w:color w:val="222222"/>
          <w:sz w:val="28"/>
          <w:szCs w:val="28"/>
          <w:shd w:val="clear" w:color="auto" w:fill="FFFFFF" w:themeFill="background1"/>
        </w:rPr>
        <w:t>(</w:t>
      </w:r>
      <w:proofErr w:type="gramEnd"/>
      <w:r w:rsidR="00352E01">
        <w:rPr>
          <w:color w:val="222222"/>
          <w:sz w:val="28"/>
          <w:szCs w:val="28"/>
          <w:shd w:val="clear" w:color="auto" w:fill="FFFFFF" w:themeFill="background1"/>
        </w:rPr>
        <w:t>ст. 263 ТК РФ)</w:t>
      </w:r>
    </w:p>
    <w:p w:rsidR="00352E01" w:rsidRPr="00352E01" w:rsidRDefault="00352E01" w:rsidP="0090585D">
      <w:pPr>
        <w:pStyle w:val="Style2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352E01">
        <w:rPr>
          <w:color w:val="222222"/>
          <w:sz w:val="28"/>
          <w:szCs w:val="28"/>
          <w:shd w:val="clear" w:color="auto" w:fill="FFFFFF" w:themeFill="background1"/>
        </w:rPr>
        <w:t>работающим по совместительству, если продолжительность ежегодного оплачиваемого отпуска по совмещаемой работе меньше продолжительности отпуска по основному месту работы - на недостающие до этой продолжительности дни (ч. 2 ст. 286 Трудового кодекса РФ);</w:t>
      </w:r>
    </w:p>
    <w:p w:rsidR="00352E01" w:rsidRDefault="00352E01" w:rsidP="0090585D">
      <w:pPr>
        <w:pStyle w:val="Style2"/>
        <w:spacing w:line="276" w:lineRule="auto"/>
        <w:ind w:firstLine="360"/>
        <w:jc w:val="both"/>
        <w:rPr>
          <w:color w:val="222222"/>
          <w:sz w:val="28"/>
          <w:szCs w:val="28"/>
          <w:shd w:val="clear" w:color="auto" w:fill="FFFFFF" w:themeFill="background1"/>
        </w:rPr>
      </w:pPr>
      <w:r w:rsidRPr="00352E01">
        <w:rPr>
          <w:color w:val="222222"/>
          <w:sz w:val="28"/>
          <w:szCs w:val="28"/>
          <w:shd w:val="clear" w:color="auto" w:fill="FFFFFF" w:themeFill="background1"/>
        </w:rPr>
        <w:t xml:space="preserve">В период отпуска без сохранения заработной платы, как и во время оплачиваемого отпуска, </w:t>
      </w:r>
      <w:r w:rsidR="0088774B">
        <w:rPr>
          <w:color w:val="222222"/>
          <w:sz w:val="28"/>
          <w:szCs w:val="28"/>
          <w:shd w:val="clear" w:color="auto" w:fill="FFFFFF" w:themeFill="background1"/>
        </w:rPr>
        <w:t>Р</w:t>
      </w:r>
      <w:r w:rsidRPr="00352E01">
        <w:rPr>
          <w:color w:val="222222"/>
          <w:sz w:val="28"/>
          <w:szCs w:val="28"/>
          <w:shd w:val="clear" w:color="auto" w:fill="FFFFFF" w:themeFill="background1"/>
        </w:rPr>
        <w:t xml:space="preserve">аботодатель не имеет права уволить </w:t>
      </w:r>
      <w:r w:rsidR="0088774B">
        <w:rPr>
          <w:color w:val="222222"/>
          <w:sz w:val="28"/>
          <w:szCs w:val="28"/>
          <w:shd w:val="clear" w:color="auto" w:fill="FFFFFF" w:themeFill="background1"/>
        </w:rPr>
        <w:t>Р</w:t>
      </w:r>
      <w:r w:rsidRPr="00352E01">
        <w:rPr>
          <w:color w:val="222222"/>
          <w:sz w:val="28"/>
          <w:szCs w:val="28"/>
          <w:shd w:val="clear" w:color="auto" w:fill="FFFFFF" w:themeFill="background1"/>
        </w:rPr>
        <w:t>аботника по собственной инициативе (ст. 81 Трудового кодекса РФ).</w:t>
      </w:r>
    </w:p>
    <w:p w:rsidR="00B520BC" w:rsidRDefault="002A59B1" w:rsidP="0090585D">
      <w:pPr>
        <w:pStyle w:val="Style2"/>
        <w:spacing w:line="276" w:lineRule="auto"/>
        <w:ind w:firstLine="360"/>
        <w:jc w:val="both"/>
        <w:rPr>
          <w:sz w:val="28"/>
          <w:szCs w:val="28"/>
        </w:rPr>
      </w:pPr>
      <w:r w:rsidRPr="002A59B1">
        <w:rPr>
          <w:color w:val="222222"/>
          <w:sz w:val="28"/>
          <w:szCs w:val="28"/>
          <w:shd w:val="clear" w:color="auto" w:fill="FFFFFF" w:themeFill="background1"/>
        </w:rPr>
        <w:t>Отпуск без сохранения заработной платы предоставляется без учета трудового стажа</w:t>
      </w:r>
      <w:r>
        <w:rPr>
          <w:color w:val="222222"/>
          <w:sz w:val="28"/>
          <w:szCs w:val="28"/>
          <w:shd w:val="clear" w:color="auto" w:fill="FFFFFF" w:themeFill="background1"/>
        </w:rPr>
        <w:t xml:space="preserve"> и</w:t>
      </w:r>
      <w:r w:rsidR="0088774B">
        <w:rPr>
          <w:color w:val="222222"/>
          <w:sz w:val="28"/>
          <w:szCs w:val="28"/>
          <w:shd w:val="clear" w:color="auto" w:fill="FFFFFF" w:themeFill="background1"/>
        </w:rPr>
        <w:t xml:space="preserve"> за Р</w:t>
      </w:r>
      <w:r w:rsidRPr="002A59B1">
        <w:rPr>
          <w:color w:val="222222"/>
          <w:sz w:val="28"/>
          <w:szCs w:val="28"/>
          <w:shd w:val="clear" w:color="auto" w:fill="FFFFFF" w:themeFill="background1"/>
        </w:rPr>
        <w:t>аботником во всех случаях сохраняется место работы.</w:t>
      </w:r>
      <w:r w:rsidRPr="002A59B1">
        <w:rPr>
          <w:color w:val="222222"/>
          <w:sz w:val="28"/>
          <w:szCs w:val="28"/>
          <w:shd w:val="clear" w:color="auto" w:fill="FFFFFF" w:themeFill="background1"/>
        </w:rPr>
        <w:br/>
      </w:r>
      <w:r w:rsidR="00D41B73">
        <w:rPr>
          <w:b/>
          <w:sz w:val="28"/>
          <w:szCs w:val="28"/>
        </w:rPr>
        <w:t>5</w:t>
      </w:r>
      <w:r w:rsidR="009A6A78">
        <w:rPr>
          <w:b/>
          <w:sz w:val="28"/>
          <w:szCs w:val="28"/>
        </w:rPr>
        <w:t>.</w:t>
      </w:r>
      <w:r w:rsidR="00573711">
        <w:rPr>
          <w:b/>
          <w:sz w:val="28"/>
          <w:szCs w:val="28"/>
        </w:rPr>
        <w:t>1.</w:t>
      </w:r>
      <w:r w:rsidR="009A6A78">
        <w:rPr>
          <w:b/>
          <w:sz w:val="28"/>
          <w:szCs w:val="28"/>
        </w:rPr>
        <w:t>3</w:t>
      </w:r>
      <w:r w:rsidR="00B520BC">
        <w:rPr>
          <w:b/>
          <w:sz w:val="28"/>
          <w:szCs w:val="28"/>
        </w:rPr>
        <w:t>.</w:t>
      </w:r>
      <w:r w:rsidR="00B520BC">
        <w:rPr>
          <w:sz w:val="28"/>
          <w:szCs w:val="28"/>
        </w:rPr>
        <w:t xml:space="preserve"> Руководитель </w:t>
      </w:r>
      <w:r w:rsidR="00F825C7">
        <w:rPr>
          <w:sz w:val="28"/>
          <w:szCs w:val="28"/>
        </w:rPr>
        <w:t>У</w:t>
      </w:r>
      <w:r w:rsidR="00B520BC">
        <w:rPr>
          <w:sz w:val="28"/>
          <w:szCs w:val="28"/>
        </w:rPr>
        <w:t xml:space="preserve">чреждения содействует деятельности профсоюзного </w:t>
      </w:r>
      <w:r w:rsidR="00B520BC">
        <w:rPr>
          <w:sz w:val="28"/>
          <w:szCs w:val="28"/>
        </w:rPr>
        <w:lastRenderedPageBreak/>
        <w:t>комитета</w:t>
      </w:r>
      <w:r w:rsidR="00573711">
        <w:rPr>
          <w:sz w:val="28"/>
          <w:szCs w:val="28"/>
        </w:rPr>
        <w:t>, по возможности</w:t>
      </w:r>
      <w:r w:rsidR="00B83003">
        <w:rPr>
          <w:sz w:val="28"/>
          <w:szCs w:val="28"/>
        </w:rPr>
        <w:t xml:space="preserve">, </w:t>
      </w:r>
      <w:r w:rsidR="00B520BC">
        <w:rPr>
          <w:sz w:val="28"/>
          <w:szCs w:val="28"/>
        </w:rPr>
        <w:t>предоставляет в бесплатное пользование необходимое для деятельности профкома оборудование, помещение, средства связи.</w:t>
      </w:r>
    </w:p>
    <w:p w:rsidR="00B520BC" w:rsidRDefault="00D41B73" w:rsidP="0090585D">
      <w:pPr>
        <w:pStyle w:val="Style1"/>
        <w:spacing w:line="276" w:lineRule="auto"/>
        <w:ind w:righ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573711">
        <w:rPr>
          <w:rFonts w:ascii="Times New Roman" w:hAnsi="Times New Roman" w:cs="Times New Roman"/>
          <w:b/>
          <w:sz w:val="28"/>
          <w:szCs w:val="28"/>
        </w:rPr>
        <w:t>1.</w:t>
      </w:r>
      <w:r w:rsidR="009A6A78">
        <w:rPr>
          <w:rFonts w:ascii="Times New Roman" w:hAnsi="Times New Roman" w:cs="Times New Roman"/>
          <w:b/>
          <w:sz w:val="28"/>
          <w:szCs w:val="28"/>
        </w:rPr>
        <w:t>4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0445B8">
        <w:rPr>
          <w:rFonts w:ascii="Times New Roman" w:hAnsi="Times New Roman" w:cs="Times New Roman"/>
          <w:sz w:val="28"/>
          <w:szCs w:val="28"/>
        </w:rPr>
        <w:t xml:space="preserve"> Приказы</w:t>
      </w:r>
      <w:r w:rsidR="00B520BC">
        <w:rPr>
          <w:rFonts w:ascii="Times New Roman" w:hAnsi="Times New Roman" w:cs="Times New Roman"/>
          <w:sz w:val="28"/>
          <w:szCs w:val="28"/>
        </w:rPr>
        <w:t>,</w:t>
      </w:r>
      <w:r w:rsidR="00594E20">
        <w:rPr>
          <w:rFonts w:ascii="Times New Roman" w:hAnsi="Times New Roman" w:cs="Times New Roman"/>
          <w:sz w:val="28"/>
          <w:szCs w:val="28"/>
        </w:rPr>
        <w:t xml:space="preserve"> </w:t>
      </w:r>
      <w:r w:rsidR="00B520BC">
        <w:rPr>
          <w:rFonts w:ascii="Times New Roman" w:hAnsi="Times New Roman" w:cs="Times New Roman"/>
          <w:sz w:val="28"/>
          <w:szCs w:val="28"/>
        </w:rPr>
        <w:t xml:space="preserve"> распоряжения, </w:t>
      </w:r>
      <w:r w:rsidR="00594E20">
        <w:rPr>
          <w:rFonts w:ascii="Times New Roman" w:hAnsi="Times New Roman" w:cs="Times New Roman"/>
          <w:sz w:val="28"/>
          <w:szCs w:val="28"/>
        </w:rPr>
        <w:t xml:space="preserve"> </w:t>
      </w:r>
      <w:r w:rsidR="00B520BC">
        <w:rPr>
          <w:rFonts w:ascii="Times New Roman" w:hAnsi="Times New Roman" w:cs="Times New Roman"/>
          <w:sz w:val="28"/>
          <w:szCs w:val="28"/>
        </w:rPr>
        <w:t xml:space="preserve">постановления, </w:t>
      </w:r>
      <w:r w:rsidR="00594E20">
        <w:rPr>
          <w:rFonts w:ascii="Times New Roman" w:hAnsi="Times New Roman" w:cs="Times New Roman"/>
          <w:sz w:val="28"/>
          <w:szCs w:val="28"/>
        </w:rPr>
        <w:t xml:space="preserve"> </w:t>
      </w:r>
      <w:r w:rsidR="00B520BC">
        <w:rPr>
          <w:rFonts w:ascii="Times New Roman" w:hAnsi="Times New Roman" w:cs="Times New Roman"/>
          <w:sz w:val="28"/>
          <w:szCs w:val="28"/>
        </w:rPr>
        <w:t xml:space="preserve">затрагивающие трудовые и социально- экономические интересы и права </w:t>
      </w:r>
      <w:r w:rsidR="0088774B">
        <w:rPr>
          <w:rFonts w:ascii="Times New Roman" w:hAnsi="Times New Roman" w:cs="Times New Roman"/>
          <w:sz w:val="28"/>
          <w:szCs w:val="28"/>
        </w:rPr>
        <w:t>Р</w:t>
      </w:r>
      <w:r w:rsidR="00B520BC">
        <w:rPr>
          <w:rFonts w:ascii="Times New Roman" w:hAnsi="Times New Roman" w:cs="Times New Roman"/>
          <w:sz w:val="28"/>
          <w:szCs w:val="28"/>
        </w:rPr>
        <w:t>аботников, принимаются с обязательным учетом мнения профсоюзного комитета.</w:t>
      </w:r>
    </w:p>
    <w:p w:rsidR="00C56DC5" w:rsidRDefault="00C56DC5" w:rsidP="0090585D">
      <w:pPr>
        <w:pStyle w:val="Style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0BC" w:rsidRDefault="00594E20" w:rsidP="00594E20">
      <w:pPr>
        <w:pStyle w:val="Style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573711">
        <w:rPr>
          <w:rFonts w:ascii="Times New Roman" w:hAnsi="Times New Roman" w:cs="Times New Roman"/>
          <w:b/>
          <w:sz w:val="28"/>
          <w:szCs w:val="28"/>
        </w:rPr>
        <w:t>.2</w:t>
      </w:r>
      <w:r w:rsidR="005542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A6A78">
        <w:rPr>
          <w:rFonts w:ascii="Times New Roman" w:hAnsi="Times New Roman" w:cs="Times New Roman"/>
          <w:b/>
          <w:sz w:val="28"/>
          <w:szCs w:val="28"/>
        </w:rPr>
        <w:t>П</w:t>
      </w:r>
      <w:r w:rsidR="00B520BC">
        <w:rPr>
          <w:rFonts w:ascii="Times New Roman" w:hAnsi="Times New Roman" w:cs="Times New Roman"/>
          <w:b/>
          <w:sz w:val="28"/>
          <w:szCs w:val="28"/>
        </w:rPr>
        <w:t>рофком</w:t>
      </w:r>
      <w:r w:rsidR="009A6A78">
        <w:rPr>
          <w:rFonts w:ascii="Times New Roman" w:hAnsi="Times New Roman" w:cs="Times New Roman"/>
          <w:b/>
          <w:sz w:val="28"/>
          <w:szCs w:val="28"/>
        </w:rPr>
        <w:t>:</w:t>
      </w:r>
    </w:p>
    <w:p w:rsidR="00B520BC" w:rsidRDefault="00594E20" w:rsidP="00594E20">
      <w:pPr>
        <w:pStyle w:val="Style1"/>
        <w:spacing w:line="276" w:lineRule="auto"/>
        <w:ind w:righ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573711">
        <w:rPr>
          <w:rFonts w:ascii="Times New Roman" w:hAnsi="Times New Roman" w:cs="Times New Roman"/>
          <w:b/>
          <w:sz w:val="28"/>
          <w:szCs w:val="28"/>
        </w:rPr>
        <w:t>2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573711">
        <w:rPr>
          <w:rFonts w:ascii="Times New Roman" w:hAnsi="Times New Roman" w:cs="Times New Roman"/>
          <w:b/>
          <w:sz w:val="28"/>
          <w:szCs w:val="28"/>
        </w:rPr>
        <w:t>1.</w:t>
      </w:r>
      <w:r w:rsidR="00C56D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774B">
        <w:rPr>
          <w:rFonts w:ascii="Times New Roman" w:hAnsi="Times New Roman" w:cs="Times New Roman"/>
          <w:sz w:val="28"/>
          <w:szCs w:val="28"/>
        </w:rPr>
        <w:t>Оказывает материальную помощь Р</w:t>
      </w:r>
      <w:r w:rsidR="00B520BC">
        <w:rPr>
          <w:rFonts w:ascii="Times New Roman" w:hAnsi="Times New Roman" w:cs="Times New Roman"/>
          <w:sz w:val="28"/>
          <w:szCs w:val="28"/>
        </w:rPr>
        <w:t>аботникам</w:t>
      </w:r>
      <w:r w:rsidR="00573711">
        <w:rPr>
          <w:rFonts w:ascii="Times New Roman" w:hAnsi="Times New Roman" w:cs="Times New Roman"/>
          <w:sz w:val="28"/>
          <w:szCs w:val="28"/>
        </w:rPr>
        <w:t xml:space="preserve"> (членам профсоюза)</w:t>
      </w:r>
      <w:r w:rsidR="00B520BC">
        <w:rPr>
          <w:rFonts w:ascii="Times New Roman" w:hAnsi="Times New Roman" w:cs="Times New Roman"/>
          <w:sz w:val="28"/>
          <w:szCs w:val="28"/>
        </w:rPr>
        <w:t xml:space="preserve"> из сре</w:t>
      </w:r>
      <w:proofErr w:type="gramStart"/>
      <w:r w:rsidR="00B520BC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="00B520BC">
        <w:rPr>
          <w:rFonts w:ascii="Times New Roman" w:hAnsi="Times New Roman" w:cs="Times New Roman"/>
          <w:sz w:val="28"/>
          <w:szCs w:val="28"/>
        </w:rPr>
        <w:t>офсоюзного бюджета до 50°/о проф.</w:t>
      </w:r>
      <w:r w:rsidR="009A6A78">
        <w:rPr>
          <w:rFonts w:ascii="Times New Roman" w:hAnsi="Times New Roman" w:cs="Times New Roman"/>
          <w:sz w:val="28"/>
          <w:szCs w:val="28"/>
        </w:rPr>
        <w:t xml:space="preserve"> </w:t>
      </w:r>
      <w:r w:rsidR="00B520BC">
        <w:rPr>
          <w:rFonts w:ascii="Times New Roman" w:hAnsi="Times New Roman" w:cs="Times New Roman"/>
          <w:sz w:val="28"/>
          <w:szCs w:val="28"/>
        </w:rPr>
        <w:t>взносов.</w:t>
      </w:r>
    </w:p>
    <w:p w:rsidR="00C56DC5" w:rsidRDefault="00594E20" w:rsidP="00594E20">
      <w:pPr>
        <w:pStyle w:val="Style1"/>
        <w:spacing w:line="276" w:lineRule="auto"/>
        <w:ind w:righ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573711">
        <w:rPr>
          <w:rFonts w:ascii="Times New Roman" w:hAnsi="Times New Roman" w:cs="Times New Roman"/>
          <w:b/>
          <w:sz w:val="28"/>
          <w:szCs w:val="28"/>
        </w:rPr>
        <w:t>2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573711">
        <w:rPr>
          <w:rFonts w:ascii="Times New Roman" w:hAnsi="Times New Roman" w:cs="Times New Roman"/>
          <w:b/>
          <w:sz w:val="28"/>
          <w:szCs w:val="28"/>
        </w:rPr>
        <w:t>2.</w:t>
      </w:r>
      <w:r w:rsidR="00B520BC">
        <w:rPr>
          <w:rFonts w:ascii="Times New Roman" w:hAnsi="Times New Roman" w:cs="Times New Roman"/>
          <w:sz w:val="28"/>
          <w:szCs w:val="28"/>
        </w:rPr>
        <w:t xml:space="preserve"> </w:t>
      </w:r>
      <w:r w:rsidR="00C56DC5">
        <w:rPr>
          <w:rFonts w:ascii="Times New Roman" w:hAnsi="Times New Roman" w:cs="Times New Roman"/>
          <w:sz w:val="28"/>
          <w:szCs w:val="28"/>
        </w:rPr>
        <w:t>Выделяет средства для поздравления членов профсоюза с юбилейными датами: 50, 55, 60 и т.д. лет</w:t>
      </w:r>
    </w:p>
    <w:p w:rsidR="00B520BC" w:rsidRDefault="00594E20" w:rsidP="00594E20">
      <w:pPr>
        <w:pStyle w:val="Style1"/>
        <w:spacing w:line="276" w:lineRule="auto"/>
        <w:ind w:righ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C56DC5">
        <w:rPr>
          <w:rFonts w:ascii="Times New Roman" w:hAnsi="Times New Roman" w:cs="Times New Roman"/>
          <w:b/>
          <w:sz w:val="28"/>
          <w:szCs w:val="28"/>
        </w:rPr>
        <w:t xml:space="preserve">.2.3. </w:t>
      </w:r>
      <w:r w:rsidR="00B520BC">
        <w:rPr>
          <w:rFonts w:ascii="Times New Roman" w:hAnsi="Times New Roman" w:cs="Times New Roman"/>
          <w:sz w:val="28"/>
          <w:szCs w:val="28"/>
        </w:rPr>
        <w:t xml:space="preserve">Ведет учет </w:t>
      </w:r>
      <w:r w:rsidR="00573711">
        <w:rPr>
          <w:rFonts w:ascii="Times New Roman" w:hAnsi="Times New Roman" w:cs="Times New Roman"/>
          <w:sz w:val="28"/>
          <w:szCs w:val="28"/>
        </w:rPr>
        <w:t xml:space="preserve">членов профсоюза, </w:t>
      </w:r>
      <w:r w:rsidR="00B520BC">
        <w:rPr>
          <w:rFonts w:ascii="Times New Roman" w:hAnsi="Times New Roman" w:cs="Times New Roman"/>
          <w:sz w:val="28"/>
          <w:szCs w:val="28"/>
        </w:rPr>
        <w:t xml:space="preserve">нуждающихся в </w:t>
      </w:r>
      <w:proofErr w:type="spellStart"/>
      <w:r w:rsidR="000445B8">
        <w:rPr>
          <w:rFonts w:ascii="Times New Roman" w:hAnsi="Times New Roman" w:cs="Times New Roman"/>
          <w:sz w:val="28"/>
          <w:szCs w:val="28"/>
        </w:rPr>
        <w:t>санаторно</w:t>
      </w:r>
      <w:proofErr w:type="spellEnd"/>
      <w:r w:rsidR="00C56D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45B8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0445B8">
        <w:rPr>
          <w:rFonts w:ascii="Times New Roman" w:hAnsi="Times New Roman" w:cs="Times New Roman"/>
          <w:sz w:val="28"/>
          <w:szCs w:val="28"/>
        </w:rPr>
        <w:t>урортном</w:t>
      </w:r>
      <w:r w:rsidR="00B520BC">
        <w:rPr>
          <w:rFonts w:ascii="Times New Roman" w:hAnsi="Times New Roman" w:cs="Times New Roman"/>
          <w:sz w:val="28"/>
          <w:szCs w:val="28"/>
        </w:rPr>
        <w:t xml:space="preserve"> лечении и отдыхе, ходатайствует перед </w:t>
      </w:r>
      <w:r w:rsidR="00794ADF">
        <w:rPr>
          <w:rFonts w:ascii="Times New Roman" w:hAnsi="Times New Roman" w:cs="Times New Roman"/>
          <w:sz w:val="28"/>
          <w:szCs w:val="28"/>
        </w:rPr>
        <w:t>Райкомом</w:t>
      </w:r>
      <w:r w:rsidR="00B520BC">
        <w:rPr>
          <w:rFonts w:ascii="Times New Roman" w:hAnsi="Times New Roman" w:cs="Times New Roman"/>
          <w:sz w:val="28"/>
          <w:szCs w:val="28"/>
        </w:rPr>
        <w:t xml:space="preserve"> профсоюза по вопросу обеспечения сотрудников путевками.</w:t>
      </w:r>
    </w:p>
    <w:p w:rsidR="00B520BC" w:rsidRDefault="00594E20" w:rsidP="00594E20">
      <w:pPr>
        <w:pStyle w:val="Style1"/>
        <w:spacing w:line="276" w:lineRule="auto"/>
        <w:ind w:right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573711">
        <w:rPr>
          <w:rFonts w:ascii="Times New Roman" w:hAnsi="Times New Roman" w:cs="Times New Roman"/>
          <w:b/>
          <w:sz w:val="28"/>
          <w:szCs w:val="28"/>
        </w:rPr>
        <w:t>2</w:t>
      </w:r>
      <w:r w:rsidR="00B520BC">
        <w:rPr>
          <w:rFonts w:ascii="Times New Roman" w:hAnsi="Times New Roman" w:cs="Times New Roman"/>
          <w:sz w:val="28"/>
          <w:szCs w:val="28"/>
        </w:rPr>
        <w:t>.</w:t>
      </w:r>
      <w:r w:rsidR="00C56DC5">
        <w:rPr>
          <w:rFonts w:ascii="Times New Roman" w:hAnsi="Times New Roman" w:cs="Times New Roman"/>
          <w:b/>
          <w:sz w:val="28"/>
          <w:szCs w:val="28"/>
        </w:rPr>
        <w:t>4</w:t>
      </w:r>
      <w:r w:rsidR="00573711" w:rsidRPr="00573711">
        <w:rPr>
          <w:rFonts w:ascii="Times New Roman" w:hAnsi="Times New Roman" w:cs="Times New Roman"/>
          <w:b/>
          <w:sz w:val="28"/>
          <w:szCs w:val="28"/>
        </w:rPr>
        <w:t>.</w:t>
      </w:r>
      <w:r w:rsidR="00B520BC">
        <w:rPr>
          <w:rFonts w:ascii="Times New Roman" w:hAnsi="Times New Roman" w:cs="Times New Roman"/>
          <w:sz w:val="28"/>
          <w:szCs w:val="28"/>
        </w:rPr>
        <w:t xml:space="preserve"> Организует работу по обеспечению летнего отдыха детей </w:t>
      </w:r>
      <w:r w:rsidR="0088774B">
        <w:rPr>
          <w:rFonts w:ascii="Times New Roman" w:hAnsi="Times New Roman" w:cs="Times New Roman"/>
          <w:sz w:val="28"/>
          <w:szCs w:val="28"/>
        </w:rPr>
        <w:t>Р</w:t>
      </w:r>
      <w:r w:rsidR="00B520BC">
        <w:rPr>
          <w:rFonts w:ascii="Times New Roman" w:hAnsi="Times New Roman" w:cs="Times New Roman"/>
          <w:sz w:val="28"/>
          <w:szCs w:val="28"/>
        </w:rPr>
        <w:t>аботников</w:t>
      </w:r>
      <w:r w:rsidR="00573711">
        <w:rPr>
          <w:rFonts w:ascii="Times New Roman" w:hAnsi="Times New Roman" w:cs="Times New Roman"/>
          <w:sz w:val="28"/>
          <w:szCs w:val="28"/>
        </w:rPr>
        <w:t xml:space="preserve"> (членов профсоюза)</w:t>
      </w:r>
      <w:r w:rsidR="00B520BC">
        <w:rPr>
          <w:rFonts w:ascii="Times New Roman" w:hAnsi="Times New Roman" w:cs="Times New Roman"/>
          <w:sz w:val="28"/>
          <w:szCs w:val="28"/>
        </w:rPr>
        <w:t>.</w:t>
      </w:r>
    </w:p>
    <w:p w:rsidR="00B520BC" w:rsidRDefault="00594E20" w:rsidP="00594E20">
      <w:pPr>
        <w:pStyle w:val="Style1"/>
        <w:spacing w:line="276" w:lineRule="auto"/>
        <w:ind w:right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573711">
        <w:rPr>
          <w:rFonts w:ascii="Times New Roman" w:hAnsi="Times New Roman" w:cs="Times New Roman"/>
          <w:b/>
          <w:sz w:val="28"/>
          <w:szCs w:val="28"/>
        </w:rPr>
        <w:t>2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C56DC5">
        <w:rPr>
          <w:rFonts w:ascii="Times New Roman" w:hAnsi="Times New Roman" w:cs="Times New Roman"/>
          <w:b/>
          <w:sz w:val="28"/>
          <w:szCs w:val="28"/>
        </w:rPr>
        <w:t>5</w:t>
      </w:r>
      <w:r w:rsidR="00573711">
        <w:rPr>
          <w:rFonts w:ascii="Times New Roman" w:hAnsi="Times New Roman" w:cs="Times New Roman"/>
          <w:b/>
          <w:sz w:val="28"/>
          <w:szCs w:val="28"/>
        </w:rPr>
        <w:t>.</w:t>
      </w:r>
      <w:r w:rsidR="00B520BC">
        <w:rPr>
          <w:rFonts w:ascii="Times New Roman" w:hAnsi="Times New Roman" w:cs="Times New Roman"/>
          <w:sz w:val="28"/>
          <w:szCs w:val="28"/>
        </w:rPr>
        <w:t xml:space="preserve"> Осуществляет контроль за расходованием сре</w:t>
      </w:r>
      <w:proofErr w:type="gramStart"/>
      <w:r w:rsidR="00B520BC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="00B520BC">
        <w:rPr>
          <w:rFonts w:ascii="Times New Roman" w:hAnsi="Times New Roman" w:cs="Times New Roman"/>
          <w:sz w:val="28"/>
          <w:szCs w:val="28"/>
        </w:rPr>
        <w:t>оф</w:t>
      </w:r>
      <w:r w:rsidR="00573711">
        <w:rPr>
          <w:rFonts w:ascii="Times New Roman" w:hAnsi="Times New Roman" w:cs="Times New Roman"/>
          <w:sz w:val="28"/>
          <w:szCs w:val="28"/>
        </w:rPr>
        <w:t>союзного</w:t>
      </w:r>
      <w:r w:rsidR="009A6A78">
        <w:rPr>
          <w:rFonts w:ascii="Times New Roman" w:hAnsi="Times New Roman" w:cs="Times New Roman"/>
          <w:sz w:val="28"/>
          <w:szCs w:val="28"/>
        </w:rPr>
        <w:t xml:space="preserve"> </w:t>
      </w:r>
      <w:r w:rsidR="00B520BC">
        <w:rPr>
          <w:rFonts w:ascii="Times New Roman" w:hAnsi="Times New Roman" w:cs="Times New Roman"/>
          <w:sz w:val="28"/>
          <w:szCs w:val="28"/>
        </w:rPr>
        <w:t>бюджета.</w:t>
      </w:r>
    </w:p>
    <w:p w:rsidR="00C56DC5" w:rsidRDefault="00C56DC5" w:rsidP="0090585D">
      <w:pPr>
        <w:pStyle w:val="Style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0BC" w:rsidRDefault="00594E20" w:rsidP="0090585D">
      <w:pPr>
        <w:pStyle w:val="Style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573711">
        <w:rPr>
          <w:rFonts w:ascii="Times New Roman" w:hAnsi="Times New Roman" w:cs="Times New Roman"/>
          <w:b/>
          <w:sz w:val="28"/>
          <w:szCs w:val="28"/>
        </w:rPr>
        <w:t>.3.</w:t>
      </w:r>
      <w:r w:rsidR="009A6A78">
        <w:rPr>
          <w:rFonts w:ascii="Times New Roman" w:hAnsi="Times New Roman" w:cs="Times New Roman"/>
          <w:b/>
          <w:sz w:val="28"/>
          <w:szCs w:val="28"/>
        </w:rPr>
        <w:t>С</w:t>
      </w:r>
      <w:r w:rsidR="00B520BC">
        <w:rPr>
          <w:rFonts w:ascii="Times New Roman" w:hAnsi="Times New Roman" w:cs="Times New Roman"/>
          <w:b/>
          <w:sz w:val="28"/>
          <w:szCs w:val="28"/>
        </w:rPr>
        <w:t>тороны совместно</w:t>
      </w:r>
      <w:r w:rsidR="009A6A78">
        <w:rPr>
          <w:rFonts w:ascii="Times New Roman" w:hAnsi="Times New Roman" w:cs="Times New Roman"/>
          <w:b/>
          <w:sz w:val="28"/>
          <w:szCs w:val="28"/>
        </w:rPr>
        <w:t>:</w:t>
      </w:r>
    </w:p>
    <w:p w:rsidR="00B520BC" w:rsidRDefault="00594E20" w:rsidP="0090585D">
      <w:pPr>
        <w:pStyle w:val="Style1"/>
        <w:spacing w:line="276" w:lineRule="auto"/>
        <w:ind w:righ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573711">
        <w:rPr>
          <w:rFonts w:ascii="Times New Roman" w:hAnsi="Times New Roman" w:cs="Times New Roman"/>
          <w:b/>
          <w:sz w:val="28"/>
          <w:szCs w:val="28"/>
        </w:rPr>
        <w:t>.3.</w:t>
      </w:r>
      <w:r w:rsidR="00B520BC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Ходатайствую</w:t>
      </w:r>
      <w:r w:rsidR="00B520BC">
        <w:rPr>
          <w:rFonts w:ascii="Times New Roman" w:hAnsi="Times New Roman" w:cs="Times New Roman"/>
          <w:sz w:val="28"/>
          <w:szCs w:val="28"/>
        </w:rPr>
        <w:t>т об улучшении жилищно</w:t>
      </w:r>
      <w:r w:rsidR="000445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бытовых условий </w:t>
      </w:r>
      <w:r w:rsidR="0088774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аботников.</w:t>
      </w:r>
    </w:p>
    <w:p w:rsidR="009A6A78" w:rsidRDefault="00594E20" w:rsidP="0090585D">
      <w:pPr>
        <w:pStyle w:val="Style1"/>
        <w:spacing w:line="276" w:lineRule="auto"/>
        <w:ind w:righ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573711">
        <w:rPr>
          <w:rFonts w:ascii="Times New Roman" w:hAnsi="Times New Roman" w:cs="Times New Roman"/>
          <w:b/>
          <w:sz w:val="28"/>
          <w:szCs w:val="28"/>
        </w:rPr>
        <w:t>.3.</w:t>
      </w:r>
      <w:r w:rsidR="00B520BC">
        <w:rPr>
          <w:rFonts w:ascii="Times New Roman" w:hAnsi="Times New Roman" w:cs="Times New Roman"/>
          <w:b/>
          <w:sz w:val="28"/>
          <w:szCs w:val="28"/>
        </w:rPr>
        <w:t>2.</w:t>
      </w:r>
      <w:r w:rsidR="00B520BC">
        <w:rPr>
          <w:rFonts w:ascii="Times New Roman" w:hAnsi="Times New Roman" w:cs="Times New Roman"/>
          <w:sz w:val="28"/>
          <w:szCs w:val="28"/>
        </w:rPr>
        <w:t xml:space="preserve"> Проводят совместно культурно</w:t>
      </w:r>
      <w:r w:rsidR="00C56DC5">
        <w:rPr>
          <w:rFonts w:ascii="Times New Roman" w:hAnsi="Times New Roman" w:cs="Times New Roman"/>
          <w:sz w:val="28"/>
          <w:szCs w:val="28"/>
        </w:rPr>
        <w:t xml:space="preserve"> </w:t>
      </w:r>
      <w:r w:rsidR="00B520BC">
        <w:rPr>
          <w:rFonts w:ascii="Times New Roman" w:hAnsi="Times New Roman" w:cs="Times New Roman"/>
          <w:sz w:val="28"/>
          <w:szCs w:val="28"/>
        </w:rPr>
        <w:t>- массовые мероприятия, посвященные государственным и профессиональным праздникам</w:t>
      </w:r>
      <w:r w:rsidR="009A6A78">
        <w:rPr>
          <w:rFonts w:ascii="Times New Roman" w:hAnsi="Times New Roman" w:cs="Times New Roman"/>
          <w:sz w:val="28"/>
          <w:szCs w:val="28"/>
        </w:rPr>
        <w:t>:</w:t>
      </w:r>
    </w:p>
    <w:p w:rsidR="00B520BC" w:rsidRDefault="00573711" w:rsidP="0090585D">
      <w:pPr>
        <w:pStyle w:val="Style1"/>
        <w:spacing w:line="276" w:lineRule="auto"/>
        <w:ind w:left="720" w:right="36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z w:val="28"/>
          <w:szCs w:val="28"/>
        </w:rPr>
        <w:t xml:space="preserve">-  </w:t>
      </w:r>
      <w:r w:rsidR="00B520BC">
        <w:rPr>
          <w:rStyle w:val="CharacterStyle1"/>
          <w:rFonts w:ascii="Times New Roman" w:hAnsi="Times New Roman" w:cs="Times New Roman"/>
          <w:sz w:val="28"/>
          <w:szCs w:val="28"/>
        </w:rPr>
        <w:t xml:space="preserve">День </w:t>
      </w:r>
      <w:r>
        <w:rPr>
          <w:rStyle w:val="CharacterStyle1"/>
          <w:rFonts w:ascii="Times New Roman" w:hAnsi="Times New Roman" w:cs="Times New Roman"/>
          <w:sz w:val="28"/>
          <w:szCs w:val="28"/>
        </w:rPr>
        <w:t>дошкольного работника</w:t>
      </w:r>
      <w:r w:rsidR="00B520BC">
        <w:rPr>
          <w:rStyle w:val="CharacterStyle1"/>
          <w:rFonts w:ascii="Times New Roman" w:hAnsi="Times New Roman" w:cs="Times New Roman"/>
          <w:sz w:val="28"/>
          <w:szCs w:val="28"/>
        </w:rPr>
        <w:t>;</w:t>
      </w:r>
    </w:p>
    <w:p w:rsidR="009A6A78" w:rsidRDefault="00573711" w:rsidP="0090585D">
      <w:pPr>
        <w:pStyle w:val="Style2"/>
        <w:spacing w:line="276" w:lineRule="auto"/>
        <w:ind w:left="720"/>
        <w:jc w:val="both"/>
        <w:rPr>
          <w:rStyle w:val="CharacterStyle1"/>
          <w:rFonts w:ascii="Times New Roman" w:hAnsi="Times New Roman"/>
          <w:sz w:val="28"/>
          <w:szCs w:val="28"/>
        </w:rPr>
      </w:pPr>
      <w:r>
        <w:rPr>
          <w:rStyle w:val="CharacterStyle1"/>
          <w:rFonts w:ascii="Times New Roman" w:hAnsi="Times New Roman"/>
          <w:sz w:val="28"/>
          <w:szCs w:val="28"/>
        </w:rPr>
        <w:t xml:space="preserve">-  </w:t>
      </w:r>
      <w:r w:rsidR="00B520BC">
        <w:rPr>
          <w:rStyle w:val="CharacterStyle1"/>
          <w:rFonts w:ascii="Times New Roman" w:hAnsi="Times New Roman"/>
          <w:sz w:val="28"/>
          <w:szCs w:val="28"/>
        </w:rPr>
        <w:t>Новый год;</w:t>
      </w:r>
    </w:p>
    <w:p w:rsidR="00B520BC" w:rsidRDefault="00573711" w:rsidP="0090585D">
      <w:pPr>
        <w:pStyle w:val="Style2"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594E20">
        <w:rPr>
          <w:sz w:val="28"/>
          <w:szCs w:val="28"/>
        </w:rPr>
        <w:t xml:space="preserve">Международный женский день </w:t>
      </w:r>
      <w:r w:rsidR="00B520BC">
        <w:rPr>
          <w:sz w:val="28"/>
          <w:szCs w:val="28"/>
        </w:rPr>
        <w:t>8 марта;</w:t>
      </w:r>
    </w:p>
    <w:p w:rsidR="00B520BC" w:rsidRDefault="00573711" w:rsidP="0090585D">
      <w:pPr>
        <w:pStyle w:val="Style2"/>
        <w:spacing w:line="276" w:lineRule="auto"/>
        <w:ind w:left="720"/>
        <w:jc w:val="both"/>
        <w:rPr>
          <w:rStyle w:val="CharacterStyle1"/>
          <w:rFonts w:ascii="Times New Roman" w:hAnsi="Times New Roman"/>
          <w:sz w:val="28"/>
          <w:szCs w:val="28"/>
        </w:rPr>
      </w:pPr>
      <w:r>
        <w:rPr>
          <w:rStyle w:val="CharacterStyle1"/>
          <w:rFonts w:ascii="Times New Roman" w:hAnsi="Times New Roman"/>
          <w:sz w:val="28"/>
          <w:szCs w:val="28"/>
        </w:rPr>
        <w:t xml:space="preserve">-  </w:t>
      </w:r>
      <w:r w:rsidR="000445B8">
        <w:rPr>
          <w:rStyle w:val="CharacterStyle1"/>
          <w:rFonts w:ascii="Times New Roman" w:hAnsi="Times New Roman"/>
          <w:sz w:val="28"/>
          <w:szCs w:val="28"/>
        </w:rPr>
        <w:t xml:space="preserve">День знаний </w:t>
      </w:r>
      <w:r w:rsidR="00B520BC">
        <w:rPr>
          <w:rStyle w:val="CharacterStyle1"/>
          <w:rFonts w:ascii="Times New Roman" w:hAnsi="Times New Roman"/>
          <w:sz w:val="28"/>
          <w:szCs w:val="28"/>
        </w:rPr>
        <w:t>1 сентября</w:t>
      </w:r>
      <w:r>
        <w:rPr>
          <w:rStyle w:val="CharacterStyle1"/>
          <w:rFonts w:ascii="Times New Roman" w:hAnsi="Times New Roman"/>
          <w:sz w:val="28"/>
          <w:szCs w:val="28"/>
        </w:rPr>
        <w:t>,</w:t>
      </w:r>
    </w:p>
    <w:p w:rsidR="00B520BC" w:rsidRPr="000445B8" w:rsidRDefault="00573711" w:rsidP="0090585D">
      <w:pPr>
        <w:pStyle w:val="Style2"/>
        <w:spacing w:line="276" w:lineRule="auto"/>
        <w:ind w:left="720"/>
        <w:jc w:val="both"/>
        <w:rPr>
          <w:sz w:val="28"/>
          <w:szCs w:val="28"/>
        </w:rPr>
      </w:pPr>
      <w:r>
        <w:rPr>
          <w:rStyle w:val="CharacterStyle1"/>
          <w:rFonts w:ascii="Times New Roman" w:hAnsi="Times New Roman"/>
          <w:sz w:val="28"/>
          <w:szCs w:val="28"/>
        </w:rPr>
        <w:t xml:space="preserve">-  </w:t>
      </w:r>
      <w:r w:rsidR="00594E20">
        <w:rPr>
          <w:rStyle w:val="CharacterStyle1"/>
          <w:rFonts w:ascii="Times New Roman" w:hAnsi="Times New Roman"/>
          <w:sz w:val="28"/>
          <w:szCs w:val="28"/>
        </w:rPr>
        <w:t>Ю</w:t>
      </w:r>
      <w:r>
        <w:rPr>
          <w:rStyle w:val="CharacterStyle1"/>
          <w:rFonts w:ascii="Times New Roman" w:hAnsi="Times New Roman"/>
          <w:sz w:val="28"/>
          <w:szCs w:val="28"/>
        </w:rPr>
        <w:t>билей (день рождения) детского сада</w:t>
      </w:r>
      <w:r w:rsidR="00C56DC5">
        <w:rPr>
          <w:rStyle w:val="CharacterStyle1"/>
          <w:rFonts w:ascii="Times New Roman" w:hAnsi="Times New Roman"/>
          <w:sz w:val="28"/>
          <w:szCs w:val="28"/>
        </w:rPr>
        <w:t xml:space="preserve"> и др</w:t>
      </w:r>
      <w:r>
        <w:rPr>
          <w:rStyle w:val="CharacterStyle1"/>
          <w:rFonts w:ascii="Times New Roman" w:hAnsi="Times New Roman"/>
          <w:sz w:val="28"/>
          <w:szCs w:val="28"/>
        </w:rPr>
        <w:t>.</w:t>
      </w:r>
    </w:p>
    <w:p w:rsidR="0090585D" w:rsidRDefault="0090585D" w:rsidP="0090585D">
      <w:pPr>
        <w:pStyle w:val="Style1"/>
        <w:spacing w:line="276" w:lineRule="auto"/>
        <w:ind w:left="3312" w:righ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A78" w:rsidRDefault="009A6A78" w:rsidP="0090585D">
      <w:pPr>
        <w:pStyle w:val="Style1"/>
        <w:spacing w:line="276" w:lineRule="auto"/>
        <w:ind w:left="3312" w:righ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594E20">
        <w:rPr>
          <w:rFonts w:ascii="Times New Roman" w:hAnsi="Times New Roman" w:cs="Times New Roman"/>
          <w:b/>
          <w:sz w:val="28"/>
          <w:szCs w:val="28"/>
        </w:rPr>
        <w:t>6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</w:p>
    <w:p w:rsidR="00B520BC" w:rsidRDefault="00B520BC" w:rsidP="0090585D">
      <w:pPr>
        <w:pStyle w:val="Style1"/>
        <w:spacing w:line="276" w:lineRule="auto"/>
        <w:ind w:left="3312" w:right="360" w:hanging="28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ОБЯЗАТЕЛЬС</w:t>
      </w:r>
      <w:r w:rsidR="009A6A78">
        <w:rPr>
          <w:rFonts w:ascii="Times New Roman" w:hAnsi="Times New Roman" w:cs="Times New Roman"/>
          <w:b/>
          <w:sz w:val="28"/>
          <w:szCs w:val="28"/>
        </w:rPr>
        <w:t>ТВА СТОРОН ПО ОБЕСПЕЧЕНИЮ</w:t>
      </w:r>
    </w:p>
    <w:p w:rsidR="009A6A78" w:rsidRDefault="009A6A78" w:rsidP="0090585D">
      <w:pPr>
        <w:pStyle w:val="Style1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СОВМЕСТНОЙ ДЕЯТЕЛЬНОСТИ</w:t>
      </w:r>
    </w:p>
    <w:p w:rsidR="00C56DC5" w:rsidRDefault="00C56DC5" w:rsidP="0090585D">
      <w:pPr>
        <w:pStyle w:val="Style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0BC" w:rsidRDefault="00594E20" w:rsidP="0090585D">
      <w:pPr>
        <w:pStyle w:val="Style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445B8">
        <w:rPr>
          <w:rFonts w:ascii="Times New Roman" w:hAnsi="Times New Roman" w:cs="Times New Roman"/>
          <w:b/>
          <w:sz w:val="28"/>
          <w:szCs w:val="28"/>
        </w:rPr>
        <w:t>.1.</w:t>
      </w:r>
      <w:r w:rsidR="00B520BC">
        <w:rPr>
          <w:rFonts w:ascii="Times New Roman" w:hAnsi="Times New Roman" w:cs="Times New Roman"/>
          <w:b/>
          <w:sz w:val="28"/>
          <w:szCs w:val="28"/>
        </w:rPr>
        <w:t>Администрация</w:t>
      </w:r>
      <w:r w:rsidR="009A6A78">
        <w:rPr>
          <w:rFonts w:ascii="Times New Roman" w:hAnsi="Times New Roman" w:cs="Times New Roman"/>
          <w:b/>
          <w:sz w:val="28"/>
          <w:szCs w:val="28"/>
        </w:rPr>
        <w:t>:</w:t>
      </w:r>
    </w:p>
    <w:p w:rsidR="00B520BC" w:rsidRDefault="00594E20" w:rsidP="0090585D">
      <w:pPr>
        <w:pStyle w:val="Style2"/>
        <w:spacing w:line="276" w:lineRule="auto"/>
        <w:jc w:val="both"/>
        <w:rPr>
          <w:rStyle w:val="CharacterStyle1"/>
          <w:rFonts w:ascii="Times New Roman" w:hAnsi="Times New Roman"/>
          <w:sz w:val="28"/>
          <w:szCs w:val="28"/>
        </w:rPr>
      </w:pPr>
      <w:r>
        <w:rPr>
          <w:rStyle w:val="CharacterStyle1"/>
          <w:rFonts w:ascii="Times New Roman" w:hAnsi="Times New Roman"/>
          <w:b/>
          <w:sz w:val="28"/>
          <w:szCs w:val="28"/>
        </w:rPr>
        <w:t>6</w:t>
      </w:r>
      <w:r w:rsidR="00B520BC">
        <w:rPr>
          <w:rStyle w:val="CharacterStyle1"/>
          <w:rFonts w:ascii="Times New Roman" w:hAnsi="Times New Roman"/>
          <w:b/>
          <w:sz w:val="28"/>
          <w:szCs w:val="28"/>
        </w:rPr>
        <w:t>.1</w:t>
      </w:r>
      <w:r w:rsidR="00B520BC">
        <w:rPr>
          <w:rStyle w:val="CharacterStyle1"/>
          <w:rFonts w:ascii="Times New Roman" w:hAnsi="Times New Roman"/>
          <w:sz w:val="28"/>
          <w:szCs w:val="28"/>
        </w:rPr>
        <w:t>.</w:t>
      </w:r>
      <w:r w:rsidR="000445B8">
        <w:rPr>
          <w:rStyle w:val="CharacterStyle1"/>
          <w:rFonts w:ascii="Times New Roman" w:hAnsi="Times New Roman"/>
          <w:b/>
          <w:sz w:val="28"/>
          <w:szCs w:val="28"/>
        </w:rPr>
        <w:t>1.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 Создает условия для деятельности профсоюзного комитета в соответствии с Законом РФ «О профессиональных союзах, их правах и гарантиях деятельности» и ст. 377 Т</w:t>
      </w:r>
      <w:r w:rsidR="00C56DC5">
        <w:rPr>
          <w:rStyle w:val="CharacterStyle1"/>
          <w:rFonts w:ascii="Times New Roman" w:hAnsi="Times New Roman"/>
          <w:sz w:val="28"/>
          <w:szCs w:val="28"/>
        </w:rPr>
        <w:t xml:space="preserve">рудового </w:t>
      </w:r>
      <w:r w:rsidR="00B520BC">
        <w:rPr>
          <w:rStyle w:val="CharacterStyle1"/>
          <w:rFonts w:ascii="Times New Roman" w:hAnsi="Times New Roman"/>
          <w:sz w:val="28"/>
          <w:szCs w:val="28"/>
        </w:rPr>
        <w:t>К</w:t>
      </w:r>
      <w:r w:rsidR="00C56DC5">
        <w:rPr>
          <w:rStyle w:val="CharacterStyle1"/>
          <w:rFonts w:ascii="Times New Roman" w:hAnsi="Times New Roman"/>
          <w:sz w:val="28"/>
          <w:szCs w:val="28"/>
        </w:rPr>
        <w:t>одекса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 РФ.</w:t>
      </w:r>
    </w:p>
    <w:p w:rsidR="00B520BC" w:rsidRDefault="00594E20" w:rsidP="0090585D">
      <w:pPr>
        <w:pStyle w:val="Style1"/>
        <w:spacing w:line="276" w:lineRule="auto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0445B8">
        <w:rPr>
          <w:rFonts w:ascii="Times New Roman" w:hAnsi="Times New Roman" w:cs="Times New Roman"/>
          <w:b/>
          <w:sz w:val="28"/>
          <w:szCs w:val="28"/>
        </w:rPr>
        <w:t>1.2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B520BC">
        <w:rPr>
          <w:rFonts w:ascii="Times New Roman" w:hAnsi="Times New Roman" w:cs="Times New Roman"/>
          <w:sz w:val="28"/>
          <w:szCs w:val="28"/>
        </w:rPr>
        <w:t xml:space="preserve"> В соответствии с соглашением между отделом образования администрации Бежецкого р-на и РК профсоюза предоставляет возможность </w:t>
      </w:r>
      <w:r w:rsidR="00B520BC">
        <w:rPr>
          <w:rFonts w:ascii="Times New Roman" w:hAnsi="Times New Roman" w:cs="Times New Roman"/>
          <w:sz w:val="28"/>
          <w:szCs w:val="28"/>
        </w:rPr>
        <w:lastRenderedPageBreak/>
        <w:t xml:space="preserve">председателю </w:t>
      </w:r>
      <w:r w:rsidR="00FF04CC">
        <w:rPr>
          <w:rFonts w:ascii="Times New Roman" w:hAnsi="Times New Roman" w:cs="Times New Roman"/>
          <w:sz w:val="28"/>
          <w:szCs w:val="28"/>
        </w:rPr>
        <w:t>первичной профсоюзной организации</w:t>
      </w:r>
      <w:r w:rsidR="00B520BC">
        <w:rPr>
          <w:rFonts w:ascii="Times New Roman" w:hAnsi="Times New Roman" w:cs="Times New Roman"/>
          <w:sz w:val="28"/>
          <w:szCs w:val="28"/>
        </w:rPr>
        <w:t xml:space="preserve"> участвовать в работе конференций, пленумов, президиумов, собраний,</w:t>
      </w:r>
      <w:r w:rsidR="009A6A78">
        <w:rPr>
          <w:rFonts w:ascii="Times New Roman" w:hAnsi="Times New Roman" w:cs="Times New Roman"/>
          <w:sz w:val="28"/>
          <w:szCs w:val="28"/>
        </w:rPr>
        <w:t xml:space="preserve"> </w:t>
      </w:r>
      <w:r w:rsidR="00B520BC">
        <w:rPr>
          <w:rFonts w:ascii="Times New Roman" w:hAnsi="Times New Roman" w:cs="Times New Roman"/>
          <w:sz w:val="28"/>
          <w:szCs w:val="28"/>
        </w:rPr>
        <w:t>созываемых профсоюзами с освобождением от производственной деятельности</w:t>
      </w:r>
      <w:r w:rsidR="00925858">
        <w:rPr>
          <w:rFonts w:ascii="Times New Roman" w:hAnsi="Times New Roman" w:cs="Times New Roman"/>
          <w:sz w:val="28"/>
          <w:szCs w:val="28"/>
        </w:rPr>
        <w:t xml:space="preserve"> с </w:t>
      </w:r>
      <w:r w:rsidR="00B520BC">
        <w:rPr>
          <w:rStyle w:val="CharacterStyle1"/>
          <w:rFonts w:ascii="Times New Roman" w:hAnsi="Times New Roman" w:cs="Times New Roman"/>
          <w:sz w:val="28"/>
          <w:szCs w:val="28"/>
        </w:rPr>
        <w:t>оплатой среднего заработка.</w:t>
      </w:r>
    </w:p>
    <w:p w:rsidR="00B520BC" w:rsidRDefault="00594E20" w:rsidP="0090585D">
      <w:pPr>
        <w:pStyle w:val="Style2"/>
        <w:spacing w:line="276" w:lineRule="auto"/>
        <w:ind w:right="144"/>
        <w:jc w:val="both"/>
        <w:rPr>
          <w:rStyle w:val="CharacterStyle1"/>
          <w:rFonts w:ascii="Times New Roman" w:hAnsi="Times New Roman"/>
          <w:sz w:val="28"/>
          <w:szCs w:val="28"/>
        </w:rPr>
      </w:pPr>
      <w:r>
        <w:rPr>
          <w:rStyle w:val="CharacterStyle1"/>
          <w:rFonts w:ascii="Times New Roman" w:hAnsi="Times New Roman"/>
          <w:b/>
          <w:sz w:val="28"/>
          <w:szCs w:val="28"/>
        </w:rPr>
        <w:t>6</w:t>
      </w:r>
      <w:r w:rsidR="00B520BC">
        <w:rPr>
          <w:rStyle w:val="CharacterStyle1"/>
          <w:rFonts w:ascii="Times New Roman" w:hAnsi="Times New Roman"/>
          <w:b/>
          <w:sz w:val="28"/>
          <w:szCs w:val="28"/>
        </w:rPr>
        <w:t>.</w:t>
      </w:r>
      <w:r w:rsidR="000445B8">
        <w:rPr>
          <w:rStyle w:val="CharacterStyle1"/>
          <w:rFonts w:ascii="Times New Roman" w:hAnsi="Times New Roman"/>
          <w:b/>
          <w:sz w:val="28"/>
          <w:szCs w:val="28"/>
        </w:rPr>
        <w:t>1.</w:t>
      </w:r>
      <w:r w:rsidR="00B520BC">
        <w:rPr>
          <w:rStyle w:val="CharacterStyle1"/>
          <w:rFonts w:ascii="Times New Roman" w:hAnsi="Times New Roman"/>
          <w:b/>
          <w:sz w:val="28"/>
          <w:szCs w:val="28"/>
        </w:rPr>
        <w:t>3.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 Сохраняет действующий порядок безналичной уплаты профсоюзных взносов в соответствии с Законом РФ «О профессиональных союзах, их правах</w:t>
      </w:r>
      <w:r w:rsidR="00925858">
        <w:rPr>
          <w:rStyle w:val="CharacterStyle1"/>
          <w:rFonts w:ascii="Times New Roman" w:hAnsi="Times New Roman"/>
          <w:sz w:val="28"/>
          <w:szCs w:val="28"/>
        </w:rPr>
        <w:t xml:space="preserve"> и </w:t>
      </w:r>
      <w:r w:rsidR="00B520BC">
        <w:rPr>
          <w:rStyle w:val="CharacterStyle1"/>
          <w:rFonts w:ascii="Times New Roman" w:hAnsi="Times New Roman"/>
          <w:sz w:val="28"/>
          <w:szCs w:val="28"/>
        </w:rPr>
        <w:t>гарантиях деятельности».</w:t>
      </w:r>
    </w:p>
    <w:p w:rsidR="00B520BC" w:rsidRDefault="00594E20" w:rsidP="0090585D">
      <w:pPr>
        <w:pStyle w:val="Style2"/>
        <w:spacing w:line="276" w:lineRule="auto"/>
        <w:jc w:val="both"/>
        <w:rPr>
          <w:rStyle w:val="CharacterStyle1"/>
          <w:rFonts w:ascii="Times New Roman" w:hAnsi="Times New Roman"/>
          <w:sz w:val="28"/>
          <w:szCs w:val="28"/>
        </w:rPr>
      </w:pPr>
      <w:r>
        <w:rPr>
          <w:rStyle w:val="CharacterStyle1"/>
          <w:rFonts w:ascii="Times New Roman" w:hAnsi="Times New Roman"/>
          <w:b/>
          <w:sz w:val="28"/>
          <w:szCs w:val="28"/>
        </w:rPr>
        <w:t>6</w:t>
      </w:r>
      <w:r w:rsidR="00B520BC">
        <w:rPr>
          <w:rStyle w:val="CharacterStyle1"/>
          <w:rFonts w:ascii="Times New Roman" w:hAnsi="Times New Roman"/>
          <w:b/>
          <w:sz w:val="28"/>
          <w:szCs w:val="28"/>
        </w:rPr>
        <w:t>.</w:t>
      </w:r>
      <w:r w:rsidR="00766CD4">
        <w:rPr>
          <w:rStyle w:val="CharacterStyle1"/>
          <w:rFonts w:ascii="Times New Roman" w:hAnsi="Times New Roman"/>
          <w:b/>
          <w:sz w:val="28"/>
          <w:szCs w:val="28"/>
        </w:rPr>
        <w:t>1.</w:t>
      </w:r>
      <w:r w:rsidR="00B520BC">
        <w:rPr>
          <w:rStyle w:val="CharacterStyle1"/>
          <w:rFonts w:ascii="Times New Roman" w:hAnsi="Times New Roman"/>
          <w:b/>
          <w:sz w:val="28"/>
          <w:szCs w:val="28"/>
        </w:rPr>
        <w:t>4.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 Сотрудничает с профкомом в вовлечении и сохранении член</w:t>
      </w:r>
      <w:r w:rsidR="000445B8">
        <w:rPr>
          <w:rStyle w:val="CharacterStyle1"/>
          <w:rFonts w:ascii="Times New Roman" w:hAnsi="Times New Roman"/>
          <w:sz w:val="28"/>
          <w:szCs w:val="28"/>
        </w:rPr>
        <w:t xml:space="preserve">ства в 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 </w:t>
      </w:r>
      <w:r w:rsidR="000445B8">
        <w:rPr>
          <w:rStyle w:val="CharacterStyle1"/>
          <w:rFonts w:ascii="Times New Roman" w:hAnsi="Times New Roman"/>
          <w:sz w:val="28"/>
          <w:szCs w:val="28"/>
        </w:rPr>
        <w:t>п</w:t>
      </w:r>
      <w:r w:rsidR="00B520BC">
        <w:rPr>
          <w:rStyle w:val="CharacterStyle1"/>
          <w:rFonts w:ascii="Times New Roman" w:hAnsi="Times New Roman"/>
          <w:sz w:val="28"/>
          <w:szCs w:val="28"/>
        </w:rPr>
        <w:t>рофсоюз</w:t>
      </w:r>
      <w:r w:rsidR="000445B8">
        <w:rPr>
          <w:rStyle w:val="CharacterStyle1"/>
          <w:rFonts w:ascii="Times New Roman" w:hAnsi="Times New Roman"/>
          <w:sz w:val="28"/>
          <w:szCs w:val="28"/>
        </w:rPr>
        <w:t xml:space="preserve">е 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всех </w:t>
      </w:r>
      <w:r w:rsidR="0088774B">
        <w:rPr>
          <w:rStyle w:val="CharacterStyle1"/>
          <w:rFonts w:ascii="Times New Roman" w:hAnsi="Times New Roman"/>
          <w:sz w:val="28"/>
          <w:szCs w:val="28"/>
        </w:rPr>
        <w:t>Р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аботников </w:t>
      </w:r>
      <w:r w:rsidR="00FF04CC">
        <w:rPr>
          <w:sz w:val="28"/>
          <w:szCs w:val="28"/>
        </w:rPr>
        <w:t>Учреждения</w:t>
      </w:r>
      <w:r w:rsidR="00B520BC">
        <w:rPr>
          <w:rStyle w:val="CharacterStyle1"/>
          <w:rFonts w:ascii="Times New Roman" w:hAnsi="Times New Roman"/>
          <w:sz w:val="28"/>
          <w:szCs w:val="28"/>
        </w:rPr>
        <w:t>.</w:t>
      </w:r>
    </w:p>
    <w:p w:rsidR="00FF04CC" w:rsidRDefault="00FF04CC" w:rsidP="0090585D">
      <w:pPr>
        <w:pStyle w:val="Style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0BC" w:rsidRDefault="00594E20" w:rsidP="0090585D">
      <w:pPr>
        <w:pStyle w:val="Style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445B8">
        <w:rPr>
          <w:rFonts w:ascii="Times New Roman" w:hAnsi="Times New Roman" w:cs="Times New Roman"/>
          <w:b/>
          <w:sz w:val="28"/>
          <w:szCs w:val="28"/>
        </w:rPr>
        <w:t>.2.</w:t>
      </w:r>
      <w:r w:rsidR="00925858">
        <w:rPr>
          <w:rFonts w:ascii="Times New Roman" w:hAnsi="Times New Roman" w:cs="Times New Roman"/>
          <w:b/>
          <w:sz w:val="28"/>
          <w:szCs w:val="28"/>
        </w:rPr>
        <w:t>П</w:t>
      </w:r>
      <w:r w:rsidR="00B520BC">
        <w:rPr>
          <w:rFonts w:ascii="Times New Roman" w:hAnsi="Times New Roman" w:cs="Times New Roman"/>
          <w:b/>
          <w:sz w:val="28"/>
          <w:szCs w:val="28"/>
        </w:rPr>
        <w:t>рофсоюз</w:t>
      </w:r>
      <w:r w:rsidR="00925858">
        <w:rPr>
          <w:rFonts w:ascii="Times New Roman" w:hAnsi="Times New Roman" w:cs="Times New Roman"/>
          <w:b/>
          <w:sz w:val="28"/>
          <w:szCs w:val="28"/>
        </w:rPr>
        <w:t>:</w:t>
      </w:r>
    </w:p>
    <w:p w:rsidR="00B520BC" w:rsidRDefault="00766CD4" w:rsidP="0090585D">
      <w:pPr>
        <w:pStyle w:val="Style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0445B8">
        <w:rPr>
          <w:rFonts w:ascii="Times New Roman" w:hAnsi="Times New Roman" w:cs="Times New Roman"/>
          <w:b/>
          <w:sz w:val="28"/>
          <w:szCs w:val="28"/>
        </w:rPr>
        <w:t>2.1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B520BC">
        <w:rPr>
          <w:rFonts w:ascii="Times New Roman" w:hAnsi="Times New Roman" w:cs="Times New Roman"/>
          <w:sz w:val="28"/>
          <w:szCs w:val="28"/>
        </w:rPr>
        <w:t xml:space="preserve"> Информирует администрацию о решениях профкома, касающихся ее деятельности о результатах всех проверок, связанны</w:t>
      </w:r>
      <w:r w:rsidR="000445B8">
        <w:rPr>
          <w:rFonts w:ascii="Times New Roman" w:hAnsi="Times New Roman" w:cs="Times New Roman"/>
          <w:sz w:val="28"/>
          <w:szCs w:val="28"/>
        </w:rPr>
        <w:t>х</w:t>
      </w:r>
      <w:r w:rsidR="00B520BC">
        <w:rPr>
          <w:rFonts w:ascii="Times New Roman" w:hAnsi="Times New Roman" w:cs="Times New Roman"/>
          <w:sz w:val="28"/>
          <w:szCs w:val="28"/>
        </w:rPr>
        <w:t xml:space="preserve"> с выполнением</w:t>
      </w:r>
      <w:r w:rsidR="00925858">
        <w:rPr>
          <w:rFonts w:ascii="Times New Roman" w:hAnsi="Times New Roman" w:cs="Times New Roman"/>
          <w:sz w:val="28"/>
          <w:szCs w:val="28"/>
        </w:rPr>
        <w:t xml:space="preserve"> </w:t>
      </w:r>
      <w:r w:rsidR="00B520BC">
        <w:rPr>
          <w:rFonts w:ascii="Times New Roman" w:hAnsi="Times New Roman" w:cs="Times New Roman"/>
          <w:sz w:val="28"/>
          <w:szCs w:val="28"/>
        </w:rPr>
        <w:t>администрацией трудового законодательства.</w:t>
      </w:r>
    </w:p>
    <w:p w:rsidR="00B520BC" w:rsidRDefault="00594E20" w:rsidP="0090585D">
      <w:pPr>
        <w:pStyle w:val="Style1"/>
        <w:spacing w:line="276" w:lineRule="auto"/>
        <w:ind w:right="-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0445B8">
        <w:rPr>
          <w:rFonts w:ascii="Times New Roman" w:hAnsi="Times New Roman" w:cs="Times New Roman"/>
          <w:b/>
          <w:sz w:val="28"/>
          <w:szCs w:val="28"/>
        </w:rPr>
        <w:t>2.2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B520BC">
        <w:rPr>
          <w:rFonts w:ascii="Times New Roman" w:hAnsi="Times New Roman" w:cs="Times New Roman"/>
          <w:sz w:val="28"/>
          <w:szCs w:val="28"/>
        </w:rPr>
        <w:t xml:space="preserve"> Информирует администрацию и трудовой коллектив о решениях, принимаемых вышестоящими профсоюзными органами.</w:t>
      </w:r>
    </w:p>
    <w:p w:rsidR="00FF04CC" w:rsidRDefault="00FF04CC" w:rsidP="0090585D">
      <w:pPr>
        <w:pStyle w:val="ab"/>
        <w:spacing w:line="276" w:lineRule="auto"/>
        <w:ind w:left="2411"/>
        <w:rPr>
          <w:b/>
          <w:caps/>
          <w:sz w:val="28"/>
          <w:szCs w:val="28"/>
        </w:rPr>
      </w:pPr>
    </w:p>
    <w:p w:rsidR="00B520BC" w:rsidRPr="00925858" w:rsidRDefault="00B520BC" w:rsidP="0090585D">
      <w:pPr>
        <w:pStyle w:val="ab"/>
        <w:spacing w:line="276" w:lineRule="auto"/>
        <w:ind w:left="2411"/>
        <w:rPr>
          <w:b/>
          <w:caps/>
          <w:sz w:val="28"/>
          <w:szCs w:val="28"/>
        </w:rPr>
      </w:pPr>
      <w:r w:rsidRPr="00925858">
        <w:rPr>
          <w:b/>
          <w:caps/>
          <w:sz w:val="28"/>
          <w:szCs w:val="28"/>
        </w:rPr>
        <w:t xml:space="preserve">Раздел </w:t>
      </w:r>
      <w:r w:rsidR="00594E20">
        <w:rPr>
          <w:b/>
          <w:caps/>
          <w:sz w:val="28"/>
          <w:szCs w:val="28"/>
        </w:rPr>
        <w:t>7</w:t>
      </w:r>
      <w:r w:rsidRPr="00925858">
        <w:rPr>
          <w:b/>
          <w:caps/>
          <w:sz w:val="28"/>
          <w:szCs w:val="28"/>
        </w:rPr>
        <w:t>.</w:t>
      </w:r>
    </w:p>
    <w:p w:rsidR="00B520BC" w:rsidRDefault="00B520BC" w:rsidP="0090585D">
      <w:pPr>
        <w:pStyle w:val="ab"/>
        <w:spacing w:line="276" w:lineRule="auto"/>
        <w:ind w:firstLine="0"/>
        <w:jc w:val="center"/>
        <w:rPr>
          <w:b/>
          <w:caps/>
          <w:sz w:val="28"/>
          <w:szCs w:val="28"/>
        </w:rPr>
      </w:pPr>
      <w:r w:rsidRPr="00925858">
        <w:rPr>
          <w:b/>
          <w:caps/>
          <w:sz w:val="28"/>
          <w:szCs w:val="28"/>
        </w:rPr>
        <w:t>Охрана труда и здоровья.</w:t>
      </w:r>
    </w:p>
    <w:p w:rsidR="00FF04CC" w:rsidRDefault="00FF04CC" w:rsidP="0090585D">
      <w:pPr>
        <w:pStyle w:val="ab"/>
        <w:spacing w:line="276" w:lineRule="auto"/>
        <w:ind w:firstLine="0"/>
        <w:rPr>
          <w:b/>
          <w:caps/>
          <w:sz w:val="28"/>
          <w:szCs w:val="28"/>
        </w:rPr>
      </w:pPr>
    </w:p>
    <w:p w:rsidR="00B520BC" w:rsidRPr="000445B8" w:rsidRDefault="00594E20" w:rsidP="0090585D">
      <w:pPr>
        <w:pStyle w:val="ab"/>
        <w:spacing w:line="276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0445B8">
        <w:rPr>
          <w:b/>
          <w:sz w:val="28"/>
          <w:szCs w:val="28"/>
        </w:rPr>
        <w:t>.1.</w:t>
      </w:r>
      <w:r w:rsidR="00B520BC" w:rsidRPr="00925858">
        <w:rPr>
          <w:b/>
          <w:sz w:val="28"/>
          <w:szCs w:val="28"/>
        </w:rPr>
        <w:t>Работодатель обязуется</w:t>
      </w:r>
      <w:r w:rsidR="000445B8">
        <w:rPr>
          <w:b/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принять все меры по обеспечению </w:t>
      </w:r>
      <w:r w:rsidR="00FF04CC">
        <w:rPr>
          <w:sz w:val="28"/>
          <w:szCs w:val="28"/>
        </w:rPr>
        <w:t>Р</w:t>
      </w:r>
      <w:r w:rsidR="00B520BC">
        <w:rPr>
          <w:sz w:val="28"/>
          <w:szCs w:val="28"/>
        </w:rPr>
        <w:t>аботникам безопасных и безвредных условий труда в соответствии   с действующим законодательством, нормами и правилами по охране труда</w:t>
      </w:r>
      <w:r w:rsidR="000445B8">
        <w:rPr>
          <w:sz w:val="28"/>
          <w:szCs w:val="28"/>
        </w:rPr>
        <w:t>.</w:t>
      </w:r>
    </w:p>
    <w:p w:rsidR="00FF04CC" w:rsidRDefault="00FF04CC" w:rsidP="0090585D">
      <w:pPr>
        <w:pStyle w:val="ab"/>
        <w:spacing w:line="276" w:lineRule="auto"/>
        <w:ind w:firstLine="0"/>
        <w:rPr>
          <w:b/>
          <w:sz w:val="28"/>
          <w:szCs w:val="28"/>
        </w:rPr>
      </w:pPr>
    </w:p>
    <w:p w:rsidR="00B520BC" w:rsidRDefault="00594E20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0445B8">
        <w:rPr>
          <w:b/>
          <w:sz w:val="28"/>
          <w:szCs w:val="28"/>
        </w:rPr>
        <w:t>.2</w:t>
      </w:r>
      <w:r w:rsidR="000445B8" w:rsidRPr="000445B8">
        <w:rPr>
          <w:b/>
          <w:sz w:val="28"/>
          <w:szCs w:val="28"/>
        </w:rPr>
        <w:t>.</w:t>
      </w:r>
      <w:r w:rsidR="00B520BC" w:rsidRPr="000445B8">
        <w:rPr>
          <w:b/>
          <w:sz w:val="28"/>
          <w:szCs w:val="28"/>
        </w:rPr>
        <w:t>Работодатель обязан</w:t>
      </w:r>
      <w:r w:rsidR="00B520BC">
        <w:rPr>
          <w:sz w:val="28"/>
          <w:szCs w:val="28"/>
        </w:rPr>
        <w:t xml:space="preserve"> отстранить от работы (не допускать к работе) Работника</w:t>
      </w:r>
      <w:r w:rsidR="000445B8">
        <w:rPr>
          <w:sz w:val="28"/>
          <w:szCs w:val="28"/>
        </w:rPr>
        <w:t>,</w:t>
      </w:r>
      <w:r w:rsidR="00B520BC">
        <w:rPr>
          <w:sz w:val="28"/>
          <w:szCs w:val="28"/>
        </w:rPr>
        <w:t xml:space="preserve"> не прошедшего в установленном порядке </w:t>
      </w:r>
      <w:r w:rsidR="000445B8">
        <w:rPr>
          <w:sz w:val="28"/>
          <w:szCs w:val="28"/>
        </w:rPr>
        <w:t xml:space="preserve">медицинский осмотр и </w:t>
      </w:r>
      <w:r w:rsidR="00B520BC">
        <w:rPr>
          <w:sz w:val="28"/>
          <w:szCs w:val="28"/>
        </w:rPr>
        <w:t>обучение, проверку знаний и навыков в области охраны труда</w:t>
      </w:r>
      <w:r w:rsidR="0088774B">
        <w:rPr>
          <w:sz w:val="28"/>
          <w:szCs w:val="28"/>
        </w:rPr>
        <w:t xml:space="preserve"> и пожарной безопасности</w:t>
      </w:r>
      <w:r w:rsidR="00B520BC">
        <w:rPr>
          <w:sz w:val="28"/>
          <w:szCs w:val="28"/>
        </w:rPr>
        <w:t>.</w:t>
      </w:r>
    </w:p>
    <w:p w:rsidR="00FF04CC" w:rsidRDefault="00FF04CC" w:rsidP="0090585D">
      <w:pPr>
        <w:pStyle w:val="ab"/>
        <w:spacing w:line="276" w:lineRule="auto"/>
        <w:ind w:firstLine="0"/>
        <w:rPr>
          <w:b/>
          <w:sz w:val="28"/>
          <w:szCs w:val="28"/>
        </w:rPr>
      </w:pPr>
    </w:p>
    <w:p w:rsidR="00FF04CC" w:rsidRDefault="00594E20" w:rsidP="0090585D">
      <w:pPr>
        <w:pStyle w:val="ab"/>
        <w:spacing w:line="276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0445B8">
        <w:rPr>
          <w:b/>
          <w:sz w:val="28"/>
          <w:szCs w:val="28"/>
        </w:rPr>
        <w:t>.3.</w:t>
      </w:r>
      <w:r w:rsidR="00B520BC" w:rsidRPr="00925858">
        <w:rPr>
          <w:b/>
          <w:sz w:val="28"/>
          <w:szCs w:val="28"/>
        </w:rPr>
        <w:t xml:space="preserve">Каждый Работник организации имеет право </w:t>
      </w:r>
      <w:proofErr w:type="gramStart"/>
      <w:r w:rsidR="00B520BC" w:rsidRPr="00925858">
        <w:rPr>
          <w:b/>
          <w:sz w:val="28"/>
          <w:szCs w:val="28"/>
        </w:rPr>
        <w:t>на</w:t>
      </w:r>
      <w:proofErr w:type="gramEnd"/>
      <w:r w:rsidR="00B520BC" w:rsidRPr="00925858">
        <w:rPr>
          <w:b/>
          <w:sz w:val="28"/>
          <w:szCs w:val="28"/>
        </w:rPr>
        <w:t>:</w:t>
      </w:r>
    </w:p>
    <w:p w:rsidR="00B520BC" w:rsidRPr="00FF04CC" w:rsidRDefault="00B520BC" w:rsidP="0090585D">
      <w:pPr>
        <w:pStyle w:val="ab"/>
        <w:numPr>
          <w:ilvl w:val="0"/>
          <w:numId w:val="25"/>
        </w:numPr>
        <w:spacing w:line="276" w:lineRule="auto"/>
        <w:rPr>
          <w:b/>
          <w:sz w:val="28"/>
          <w:szCs w:val="28"/>
        </w:rPr>
      </w:pPr>
      <w:r>
        <w:rPr>
          <w:sz w:val="28"/>
          <w:szCs w:val="28"/>
        </w:rPr>
        <w:t>рабочее место, соответствующее требованиям охраны труда;</w:t>
      </w:r>
    </w:p>
    <w:p w:rsidR="00B520BC" w:rsidRPr="00E4134E" w:rsidRDefault="00B520BC" w:rsidP="0090585D">
      <w:pPr>
        <w:pStyle w:val="ab"/>
        <w:numPr>
          <w:ilvl w:val="0"/>
          <w:numId w:val="25"/>
        </w:numPr>
        <w:tabs>
          <w:tab w:val="left" w:pos="360"/>
        </w:tabs>
        <w:spacing w:line="276" w:lineRule="auto"/>
        <w:rPr>
          <w:sz w:val="28"/>
          <w:szCs w:val="28"/>
        </w:rPr>
      </w:pPr>
      <w:r w:rsidRPr="00E4134E">
        <w:rPr>
          <w:sz w:val="28"/>
          <w:szCs w:val="28"/>
        </w:rPr>
        <w:t>обязательное социальное страхование</w:t>
      </w:r>
      <w:r w:rsidR="00E4134E" w:rsidRPr="00FF04CC">
        <w:rPr>
          <w:sz w:val="28"/>
          <w:szCs w:val="28"/>
        </w:rPr>
        <w:t>;</w:t>
      </w:r>
    </w:p>
    <w:p w:rsidR="00B520BC" w:rsidRDefault="00B520BC" w:rsidP="0090585D">
      <w:pPr>
        <w:pStyle w:val="ab"/>
        <w:numPr>
          <w:ilvl w:val="0"/>
          <w:numId w:val="25"/>
        </w:numPr>
        <w:tabs>
          <w:tab w:val="left" w:pos="36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опасности. На время устранения нарушений безопасных условий труда за Работником сохраняется средняя заработная плата и место работы;</w:t>
      </w:r>
    </w:p>
    <w:p w:rsidR="00B520BC" w:rsidRDefault="00B520BC" w:rsidP="0090585D">
      <w:pPr>
        <w:pStyle w:val="ab"/>
        <w:numPr>
          <w:ilvl w:val="0"/>
          <w:numId w:val="25"/>
        </w:numPr>
        <w:tabs>
          <w:tab w:val="left" w:pos="36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обеспечение средствами индивидуальной и коллективной защиты в соответствии с  требованиями охраны труда за счёт средств Работодателя.</w:t>
      </w:r>
    </w:p>
    <w:p w:rsidR="00FF04CC" w:rsidRDefault="00FF04CC" w:rsidP="0090585D">
      <w:pPr>
        <w:pStyle w:val="Style1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858" w:rsidRDefault="00925858" w:rsidP="0090585D">
      <w:pPr>
        <w:pStyle w:val="Style1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594E20">
        <w:rPr>
          <w:rFonts w:ascii="Times New Roman" w:hAnsi="Times New Roman" w:cs="Times New Roman"/>
          <w:b/>
          <w:sz w:val="28"/>
          <w:szCs w:val="28"/>
        </w:rPr>
        <w:t>8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</w:p>
    <w:p w:rsidR="00B520BC" w:rsidRDefault="00B520BC" w:rsidP="0090585D">
      <w:pPr>
        <w:pStyle w:val="Style1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РАБОЧЕЕ ВРЕМЯ И ВРЕМЯ ОТДЫХА</w:t>
      </w:r>
    </w:p>
    <w:p w:rsidR="00FF04CC" w:rsidRDefault="00FF04CC" w:rsidP="0090585D">
      <w:pPr>
        <w:pStyle w:val="Style1"/>
        <w:spacing w:line="276" w:lineRule="auto"/>
        <w:ind w:right="64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CAF" w:rsidRDefault="00594E20" w:rsidP="0090585D">
      <w:pPr>
        <w:pStyle w:val="Style1"/>
        <w:spacing w:line="276" w:lineRule="auto"/>
        <w:ind w:right="6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B520BC">
        <w:rPr>
          <w:rFonts w:ascii="Times New Roman" w:hAnsi="Times New Roman" w:cs="Times New Roman"/>
          <w:b/>
          <w:sz w:val="28"/>
          <w:szCs w:val="28"/>
        </w:rPr>
        <w:t>.1.</w:t>
      </w:r>
      <w:r w:rsidR="00B520BC">
        <w:rPr>
          <w:rFonts w:ascii="Times New Roman" w:hAnsi="Times New Roman" w:cs="Times New Roman"/>
          <w:sz w:val="28"/>
          <w:szCs w:val="28"/>
        </w:rPr>
        <w:t xml:space="preserve"> Продолжительность рабочего времени педагогических работников </w:t>
      </w:r>
      <w:r w:rsidR="00794ADF" w:rsidRPr="00794ADF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B520BC" w:rsidRPr="00794ADF">
        <w:rPr>
          <w:rFonts w:ascii="Times New Roman" w:hAnsi="Times New Roman" w:cs="Times New Roman"/>
          <w:sz w:val="28"/>
          <w:szCs w:val="28"/>
        </w:rPr>
        <w:t xml:space="preserve">- </w:t>
      </w:r>
      <w:r w:rsidR="00B520BC">
        <w:rPr>
          <w:rFonts w:ascii="Times New Roman" w:hAnsi="Times New Roman" w:cs="Times New Roman"/>
          <w:sz w:val="28"/>
          <w:szCs w:val="28"/>
        </w:rPr>
        <w:t>не более 3</w:t>
      </w:r>
      <w:r w:rsidR="00925858">
        <w:rPr>
          <w:rFonts w:ascii="Times New Roman" w:hAnsi="Times New Roman" w:cs="Times New Roman"/>
          <w:sz w:val="28"/>
          <w:szCs w:val="28"/>
        </w:rPr>
        <w:t>6</w:t>
      </w:r>
      <w:r w:rsidR="00B520BC">
        <w:rPr>
          <w:rFonts w:ascii="Times New Roman" w:hAnsi="Times New Roman" w:cs="Times New Roman"/>
          <w:sz w:val="28"/>
          <w:szCs w:val="28"/>
        </w:rPr>
        <w:t xml:space="preserve"> часов (ст. 333 ТК РФ), других </w:t>
      </w:r>
      <w:r w:rsidR="0088774B">
        <w:rPr>
          <w:rFonts w:ascii="Times New Roman" w:hAnsi="Times New Roman" w:cs="Times New Roman"/>
          <w:sz w:val="28"/>
          <w:szCs w:val="28"/>
        </w:rPr>
        <w:t>Р</w:t>
      </w:r>
      <w:r w:rsidR="00B520BC">
        <w:rPr>
          <w:rFonts w:ascii="Times New Roman" w:hAnsi="Times New Roman" w:cs="Times New Roman"/>
          <w:sz w:val="28"/>
          <w:szCs w:val="28"/>
        </w:rPr>
        <w:t>аботников учреждения - 40 часов в неделю (ст. 91 ТК РФ).</w:t>
      </w:r>
      <w:r w:rsidR="005542C8">
        <w:rPr>
          <w:rFonts w:ascii="Times New Roman" w:hAnsi="Times New Roman" w:cs="Times New Roman"/>
          <w:sz w:val="28"/>
          <w:szCs w:val="28"/>
        </w:rPr>
        <w:t xml:space="preserve"> Сторожа работают в соответствии с графиком учета рабочего времени сторожей и суммированным учетом рабочего времени за год (ст. 104 ТК РФ).</w:t>
      </w:r>
      <w:r w:rsidR="00794ADF">
        <w:rPr>
          <w:rFonts w:ascii="Times New Roman" w:hAnsi="Times New Roman" w:cs="Times New Roman"/>
          <w:sz w:val="28"/>
          <w:szCs w:val="28"/>
        </w:rPr>
        <w:t xml:space="preserve"> В режиме гибкого рабочего времени работают музыкальный руководитель и рабочий по </w:t>
      </w:r>
      <w:r w:rsidR="0088774B">
        <w:rPr>
          <w:rFonts w:ascii="Times New Roman" w:hAnsi="Times New Roman" w:cs="Times New Roman"/>
          <w:sz w:val="28"/>
          <w:szCs w:val="28"/>
        </w:rPr>
        <w:t xml:space="preserve">комплексному </w:t>
      </w:r>
      <w:r w:rsidR="00794ADF">
        <w:rPr>
          <w:rFonts w:ascii="Times New Roman" w:hAnsi="Times New Roman" w:cs="Times New Roman"/>
          <w:sz w:val="28"/>
          <w:szCs w:val="28"/>
        </w:rPr>
        <w:t>обслуживанию здания (ст. 102 ТК РФ).</w:t>
      </w:r>
    </w:p>
    <w:p w:rsidR="00B520BC" w:rsidRDefault="00594E20" w:rsidP="0090585D">
      <w:pPr>
        <w:pStyle w:val="Style2"/>
        <w:spacing w:line="276" w:lineRule="auto"/>
        <w:jc w:val="both"/>
        <w:rPr>
          <w:rStyle w:val="CharacterStyle1"/>
          <w:rFonts w:ascii="Times New Roman" w:hAnsi="Times New Roman"/>
          <w:sz w:val="28"/>
          <w:szCs w:val="28"/>
        </w:rPr>
      </w:pPr>
      <w:r>
        <w:rPr>
          <w:rStyle w:val="CharacterStyle1"/>
          <w:rFonts w:ascii="Times New Roman" w:hAnsi="Times New Roman"/>
          <w:b/>
          <w:sz w:val="28"/>
          <w:szCs w:val="28"/>
        </w:rPr>
        <w:t>8</w:t>
      </w:r>
      <w:r w:rsidR="00B520BC">
        <w:rPr>
          <w:rStyle w:val="CharacterStyle1"/>
          <w:rFonts w:ascii="Times New Roman" w:hAnsi="Times New Roman"/>
          <w:b/>
          <w:sz w:val="28"/>
          <w:szCs w:val="28"/>
        </w:rPr>
        <w:t>.2.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 Рабочее время педагогических работников и других рабо</w:t>
      </w:r>
      <w:r w:rsidR="0088774B">
        <w:rPr>
          <w:rStyle w:val="CharacterStyle1"/>
          <w:rFonts w:ascii="Times New Roman" w:hAnsi="Times New Roman"/>
          <w:sz w:val="28"/>
          <w:szCs w:val="28"/>
        </w:rPr>
        <w:t>тников У</w:t>
      </w:r>
      <w:r w:rsidR="00925858">
        <w:rPr>
          <w:rStyle w:val="CharacterStyle1"/>
          <w:rFonts w:ascii="Times New Roman" w:hAnsi="Times New Roman"/>
          <w:sz w:val="28"/>
          <w:szCs w:val="28"/>
        </w:rPr>
        <w:t>чреждения регулируется П</w:t>
      </w:r>
      <w:r w:rsidR="00B520BC">
        <w:rPr>
          <w:rStyle w:val="CharacterStyle1"/>
          <w:rFonts w:ascii="Times New Roman" w:hAnsi="Times New Roman"/>
          <w:sz w:val="28"/>
          <w:szCs w:val="28"/>
        </w:rPr>
        <w:t>равилами внутреннего трудового распорядка, Уставом</w:t>
      </w:r>
      <w:r w:rsidR="00925858">
        <w:rPr>
          <w:rStyle w:val="CharacterStyle1"/>
          <w:rFonts w:ascii="Times New Roman" w:hAnsi="Times New Roman"/>
          <w:sz w:val="28"/>
          <w:szCs w:val="28"/>
        </w:rPr>
        <w:t xml:space="preserve"> </w:t>
      </w:r>
      <w:r w:rsidR="00FF04CC">
        <w:rPr>
          <w:sz w:val="28"/>
          <w:szCs w:val="28"/>
        </w:rPr>
        <w:t>Учреждения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, индивидуальным трудовым договором </w:t>
      </w:r>
      <w:r w:rsidR="0088774B">
        <w:rPr>
          <w:rStyle w:val="CharacterStyle1"/>
          <w:rFonts w:ascii="Times New Roman" w:hAnsi="Times New Roman"/>
          <w:sz w:val="28"/>
          <w:szCs w:val="28"/>
        </w:rPr>
        <w:t>Р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аботника, а также </w:t>
      </w:r>
      <w:r w:rsidR="002E0A42">
        <w:rPr>
          <w:rStyle w:val="CharacterStyle1"/>
          <w:rFonts w:ascii="Times New Roman" w:hAnsi="Times New Roman"/>
          <w:sz w:val="28"/>
          <w:szCs w:val="28"/>
        </w:rPr>
        <w:t>должностной инструкцией.</w:t>
      </w:r>
    </w:p>
    <w:p w:rsidR="00106CAF" w:rsidRDefault="00594E20" w:rsidP="00594E20">
      <w:pPr>
        <w:pStyle w:val="Style2"/>
        <w:spacing w:line="276" w:lineRule="auto"/>
        <w:jc w:val="both"/>
        <w:rPr>
          <w:rStyle w:val="CharacterStyle1"/>
          <w:rFonts w:ascii="Times New Roman" w:hAnsi="Times New Roman"/>
          <w:sz w:val="28"/>
          <w:szCs w:val="28"/>
        </w:rPr>
      </w:pPr>
      <w:r>
        <w:rPr>
          <w:rStyle w:val="CharacterStyle1"/>
          <w:rFonts w:ascii="Times New Roman" w:hAnsi="Times New Roman"/>
          <w:b/>
          <w:sz w:val="28"/>
          <w:szCs w:val="28"/>
        </w:rPr>
        <w:t xml:space="preserve">8.3. </w:t>
      </w:r>
      <w:r w:rsidR="00106CAF">
        <w:rPr>
          <w:spacing w:val="-3"/>
          <w:sz w:val="28"/>
          <w:szCs w:val="28"/>
        </w:rPr>
        <w:t xml:space="preserve">Время для отдыха </w:t>
      </w:r>
      <w:r w:rsidR="0088774B">
        <w:rPr>
          <w:spacing w:val="-3"/>
          <w:sz w:val="28"/>
          <w:szCs w:val="28"/>
        </w:rPr>
        <w:t>Р</w:t>
      </w:r>
      <w:r w:rsidR="00106CAF">
        <w:rPr>
          <w:spacing w:val="-3"/>
          <w:sz w:val="28"/>
          <w:szCs w:val="28"/>
        </w:rPr>
        <w:t>аботников определяется П</w:t>
      </w:r>
      <w:r w:rsidR="00106CAF">
        <w:rPr>
          <w:sz w:val="28"/>
          <w:szCs w:val="28"/>
        </w:rPr>
        <w:t xml:space="preserve">равилами </w:t>
      </w:r>
      <w:r w:rsidR="00106CAF">
        <w:rPr>
          <w:rStyle w:val="CharacterStyle1"/>
          <w:rFonts w:ascii="Times New Roman" w:hAnsi="Times New Roman"/>
          <w:spacing w:val="-11"/>
          <w:sz w:val="28"/>
          <w:szCs w:val="28"/>
        </w:rPr>
        <w:t>внутреннего трудового распорядка</w:t>
      </w:r>
      <w:r w:rsidR="00106CAF">
        <w:rPr>
          <w:rStyle w:val="CharacterStyle1"/>
          <w:rFonts w:ascii="Times New Roman" w:hAnsi="Times New Roman"/>
          <w:spacing w:val="6"/>
          <w:sz w:val="28"/>
          <w:szCs w:val="28"/>
        </w:rPr>
        <w:t xml:space="preserve"> и  должно быть не менее 30 минут (ст. 108 </w:t>
      </w:r>
      <w:r w:rsidR="00106CAF">
        <w:rPr>
          <w:rStyle w:val="CharacterStyle1"/>
          <w:rFonts w:ascii="Times New Roman" w:hAnsi="Times New Roman"/>
          <w:sz w:val="28"/>
          <w:szCs w:val="28"/>
        </w:rPr>
        <w:t>ТК РФ).</w:t>
      </w:r>
    </w:p>
    <w:p w:rsidR="00B520BC" w:rsidRDefault="00594E20" w:rsidP="0090585D">
      <w:pPr>
        <w:pStyle w:val="Style2"/>
        <w:spacing w:line="276" w:lineRule="auto"/>
        <w:ind w:right="72"/>
        <w:jc w:val="both"/>
        <w:rPr>
          <w:rStyle w:val="CharacterStyle1"/>
          <w:rFonts w:ascii="Times New Roman" w:hAnsi="Times New Roman"/>
          <w:sz w:val="28"/>
          <w:szCs w:val="28"/>
        </w:rPr>
      </w:pPr>
      <w:r>
        <w:rPr>
          <w:rStyle w:val="CharacterStyle1"/>
          <w:rFonts w:ascii="Times New Roman" w:hAnsi="Times New Roman"/>
          <w:b/>
          <w:sz w:val="28"/>
          <w:szCs w:val="28"/>
        </w:rPr>
        <w:t>8.4</w:t>
      </w:r>
      <w:r w:rsidR="00B520BC">
        <w:rPr>
          <w:rStyle w:val="CharacterStyle1"/>
          <w:rFonts w:ascii="Times New Roman" w:hAnsi="Times New Roman"/>
          <w:b/>
          <w:sz w:val="28"/>
          <w:szCs w:val="28"/>
        </w:rPr>
        <w:t>.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 Привлечение работников </w:t>
      </w:r>
      <w:r w:rsidR="00FF04CC">
        <w:rPr>
          <w:rStyle w:val="CharacterStyle1"/>
          <w:rFonts w:ascii="Times New Roman" w:hAnsi="Times New Roman"/>
          <w:sz w:val="28"/>
          <w:szCs w:val="28"/>
        </w:rPr>
        <w:t>У</w:t>
      </w:r>
      <w:r w:rsidR="00B520BC">
        <w:rPr>
          <w:rStyle w:val="CharacterStyle1"/>
          <w:rFonts w:ascii="Times New Roman" w:hAnsi="Times New Roman"/>
          <w:sz w:val="28"/>
          <w:szCs w:val="28"/>
        </w:rPr>
        <w:t>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 с письменного согласия работника и с дополнительной оплатой в порядке, предусмотренном Положением об оплате труда.</w:t>
      </w:r>
    </w:p>
    <w:p w:rsidR="00B520BC" w:rsidRDefault="00594E20" w:rsidP="0090585D">
      <w:pPr>
        <w:spacing w:line="276" w:lineRule="auto"/>
        <w:ind w:right="-25"/>
        <w:jc w:val="both"/>
        <w:rPr>
          <w:rStyle w:val="CharacterStyle1"/>
          <w:rFonts w:ascii="Times New Roman" w:hAnsi="Times New Roman"/>
          <w:sz w:val="28"/>
          <w:szCs w:val="28"/>
        </w:rPr>
      </w:pPr>
      <w:r>
        <w:rPr>
          <w:rStyle w:val="CharacterStyle1"/>
          <w:rFonts w:ascii="Times New Roman" w:hAnsi="Times New Roman"/>
          <w:b/>
          <w:sz w:val="28"/>
          <w:szCs w:val="28"/>
        </w:rPr>
        <w:t>8.5</w:t>
      </w:r>
      <w:r w:rsidR="00B520BC">
        <w:rPr>
          <w:rStyle w:val="CharacterStyle1"/>
          <w:rFonts w:ascii="Times New Roman" w:hAnsi="Times New Roman"/>
          <w:b/>
          <w:sz w:val="28"/>
          <w:szCs w:val="28"/>
        </w:rPr>
        <w:t>.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 Выходным</w:t>
      </w:r>
      <w:r w:rsidR="00925858">
        <w:rPr>
          <w:rStyle w:val="CharacterStyle1"/>
          <w:rFonts w:ascii="Times New Roman" w:hAnsi="Times New Roman"/>
          <w:sz w:val="28"/>
          <w:szCs w:val="28"/>
        </w:rPr>
        <w:t>и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 дн</w:t>
      </w:r>
      <w:r w:rsidR="00925858">
        <w:rPr>
          <w:rStyle w:val="CharacterStyle1"/>
          <w:rFonts w:ascii="Times New Roman" w:hAnsi="Times New Roman"/>
          <w:sz w:val="28"/>
          <w:szCs w:val="28"/>
        </w:rPr>
        <w:t>я</w:t>
      </w:r>
      <w:r w:rsidR="00B520BC">
        <w:rPr>
          <w:rStyle w:val="CharacterStyle1"/>
          <w:rFonts w:ascii="Times New Roman" w:hAnsi="Times New Roman"/>
          <w:sz w:val="28"/>
          <w:szCs w:val="28"/>
        </w:rPr>
        <w:t>м</w:t>
      </w:r>
      <w:r w:rsidR="00925858">
        <w:rPr>
          <w:rStyle w:val="CharacterStyle1"/>
          <w:rFonts w:ascii="Times New Roman" w:hAnsi="Times New Roman"/>
          <w:sz w:val="28"/>
          <w:szCs w:val="28"/>
        </w:rPr>
        <w:t>и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 явля</w:t>
      </w:r>
      <w:r w:rsidR="00925858">
        <w:rPr>
          <w:rStyle w:val="CharacterStyle1"/>
          <w:rFonts w:ascii="Times New Roman" w:hAnsi="Times New Roman"/>
          <w:sz w:val="28"/>
          <w:szCs w:val="28"/>
        </w:rPr>
        <w:t>ю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тся </w:t>
      </w:r>
      <w:r w:rsidR="00925858">
        <w:rPr>
          <w:rStyle w:val="CharacterStyle1"/>
          <w:rFonts w:ascii="Times New Roman" w:hAnsi="Times New Roman"/>
          <w:sz w:val="28"/>
          <w:szCs w:val="28"/>
        </w:rPr>
        <w:t xml:space="preserve">суббота и </w:t>
      </w:r>
      <w:r w:rsidR="00B520BC">
        <w:rPr>
          <w:rStyle w:val="CharacterStyle1"/>
          <w:rFonts w:ascii="Times New Roman" w:hAnsi="Times New Roman"/>
          <w:sz w:val="28"/>
          <w:szCs w:val="28"/>
        </w:rPr>
        <w:t>воскресенье. При</w:t>
      </w:r>
      <w:r w:rsidR="002E0A42">
        <w:rPr>
          <w:rStyle w:val="CharacterStyle1"/>
          <w:rFonts w:ascii="Times New Roman" w:hAnsi="Times New Roman"/>
          <w:sz w:val="28"/>
          <w:szCs w:val="28"/>
        </w:rPr>
        <w:t>влечение к работе в выходные не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рабочие, праздничные дни работников </w:t>
      </w:r>
      <w:r w:rsidR="00FF04CC">
        <w:rPr>
          <w:sz w:val="28"/>
          <w:szCs w:val="28"/>
        </w:rPr>
        <w:t>Учреждения</w:t>
      </w:r>
      <w:r w:rsidR="00925858">
        <w:rPr>
          <w:rStyle w:val="CharacterStyle1"/>
          <w:rFonts w:ascii="Times New Roman" w:hAnsi="Times New Roman"/>
          <w:sz w:val="28"/>
          <w:szCs w:val="28"/>
        </w:rPr>
        <w:t xml:space="preserve"> 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допускается только в исключительных случаях, с письменного согласия </w:t>
      </w:r>
      <w:r w:rsidR="0088774B">
        <w:rPr>
          <w:rStyle w:val="CharacterStyle1"/>
          <w:rFonts w:ascii="Times New Roman" w:hAnsi="Times New Roman"/>
          <w:sz w:val="28"/>
          <w:szCs w:val="28"/>
        </w:rPr>
        <w:t>Р</w:t>
      </w:r>
      <w:r w:rsidR="00B520BC">
        <w:rPr>
          <w:rStyle w:val="CharacterStyle1"/>
          <w:rFonts w:ascii="Times New Roman" w:hAnsi="Times New Roman"/>
          <w:sz w:val="28"/>
          <w:szCs w:val="28"/>
        </w:rPr>
        <w:t xml:space="preserve">аботника и с обязательным учетом мнения профкома </w:t>
      </w:r>
      <w:r w:rsidR="00FF04CC">
        <w:rPr>
          <w:sz w:val="28"/>
          <w:szCs w:val="28"/>
        </w:rPr>
        <w:t>Учреждения</w:t>
      </w:r>
      <w:r w:rsidR="00B520BC">
        <w:rPr>
          <w:rStyle w:val="CharacterStyle1"/>
          <w:rFonts w:ascii="Times New Roman" w:hAnsi="Times New Roman"/>
          <w:sz w:val="28"/>
          <w:szCs w:val="28"/>
        </w:rPr>
        <w:t>, с соблюдением требований ст.113 ТК РФ.</w:t>
      </w:r>
    </w:p>
    <w:p w:rsidR="00925858" w:rsidRDefault="00594E20" w:rsidP="0090585D">
      <w:pPr>
        <w:pStyle w:val="Style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8.6</w:t>
      </w:r>
      <w:r w:rsidR="00B520B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520BC">
        <w:rPr>
          <w:rFonts w:ascii="Times New Roman" w:hAnsi="Times New Roman" w:cs="Times New Roman"/>
          <w:sz w:val="28"/>
          <w:szCs w:val="28"/>
        </w:rPr>
        <w:t>Продолжительность рабочего дня накануне выходных и не рабочих, праздничных дней уменьшается на 1 час (ст.95 ТК РФ).</w:t>
      </w:r>
    </w:p>
    <w:p w:rsidR="00106CAF" w:rsidRPr="00F21EFD" w:rsidRDefault="00594E20" w:rsidP="00594E20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E20">
        <w:rPr>
          <w:rStyle w:val="CharacterStyle1"/>
          <w:rFonts w:ascii="Times New Roman" w:hAnsi="Times New Roman" w:cs="Times New Roman"/>
          <w:b/>
          <w:sz w:val="28"/>
          <w:szCs w:val="28"/>
        </w:rPr>
        <w:t>8.</w:t>
      </w:r>
      <w:r>
        <w:rPr>
          <w:rStyle w:val="CharacterStyle1"/>
          <w:rFonts w:ascii="Times New Roman" w:hAnsi="Times New Roman" w:cs="Times New Roman"/>
          <w:b/>
          <w:sz w:val="28"/>
          <w:szCs w:val="28"/>
        </w:rPr>
        <w:t xml:space="preserve">7. </w:t>
      </w:r>
      <w:r w:rsidR="00106CAF" w:rsidRPr="00F21EFD">
        <w:rPr>
          <w:rFonts w:ascii="Times New Roman" w:hAnsi="Times New Roman" w:cs="Times New Roman"/>
          <w:color w:val="000000"/>
          <w:sz w:val="28"/>
          <w:szCs w:val="28"/>
        </w:rPr>
        <w:t xml:space="preserve">Оплачиваемый отпуск должен предоставляться </w:t>
      </w:r>
      <w:r w:rsidR="00106CA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06CAF" w:rsidRPr="00F21EFD">
        <w:rPr>
          <w:rFonts w:ascii="Times New Roman" w:hAnsi="Times New Roman" w:cs="Times New Roman"/>
          <w:color w:val="000000"/>
          <w:sz w:val="28"/>
          <w:szCs w:val="28"/>
        </w:rPr>
        <w:t>аботнику ежегодно</w:t>
      </w:r>
      <w:proofErr w:type="gramStart"/>
      <w:r w:rsidR="00106CAF" w:rsidRPr="00F21EFD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106CA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="00106CAF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106CAF">
        <w:rPr>
          <w:rFonts w:ascii="Times New Roman" w:hAnsi="Times New Roman" w:cs="Times New Roman"/>
          <w:color w:val="000000"/>
          <w:sz w:val="28"/>
          <w:szCs w:val="28"/>
        </w:rPr>
        <w:t>т.122 ТК РФ).</w:t>
      </w:r>
    </w:p>
    <w:p w:rsidR="00106CAF" w:rsidRPr="00F21EFD" w:rsidRDefault="00594E20" w:rsidP="00594E20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E20">
        <w:rPr>
          <w:rStyle w:val="CharacterStyle1"/>
          <w:rFonts w:ascii="Times New Roman" w:hAnsi="Times New Roman" w:cs="Times New Roman"/>
          <w:b/>
          <w:sz w:val="28"/>
          <w:szCs w:val="28"/>
        </w:rPr>
        <w:t>8.</w:t>
      </w:r>
      <w:r>
        <w:rPr>
          <w:rStyle w:val="CharacterStyle1"/>
          <w:rFonts w:ascii="Times New Roman" w:hAnsi="Times New Roman" w:cs="Times New Roman"/>
          <w:b/>
          <w:sz w:val="28"/>
          <w:szCs w:val="28"/>
        </w:rPr>
        <w:t xml:space="preserve">8. </w:t>
      </w:r>
      <w:r w:rsidR="00106CAF" w:rsidRPr="00F21EFD">
        <w:rPr>
          <w:rFonts w:ascii="Times New Roman" w:hAnsi="Times New Roman" w:cs="Times New Roman"/>
          <w:color w:val="000000"/>
          <w:sz w:val="28"/>
          <w:szCs w:val="28"/>
        </w:rPr>
        <w:t xml:space="preserve">Право на использование отпуска за первый год работы возникает у </w:t>
      </w:r>
      <w:r w:rsidR="00106CA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06CAF" w:rsidRPr="00F21EFD">
        <w:rPr>
          <w:rFonts w:ascii="Times New Roman" w:hAnsi="Times New Roman" w:cs="Times New Roman"/>
          <w:color w:val="000000"/>
          <w:sz w:val="28"/>
          <w:szCs w:val="28"/>
        </w:rPr>
        <w:t xml:space="preserve">аботника по истечении шести месяцев его непрерывной работы у </w:t>
      </w:r>
      <w:r w:rsidR="00106CA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06CAF" w:rsidRPr="00F21EFD">
        <w:rPr>
          <w:rFonts w:ascii="Times New Roman" w:hAnsi="Times New Roman" w:cs="Times New Roman"/>
          <w:color w:val="000000"/>
          <w:sz w:val="28"/>
          <w:szCs w:val="28"/>
        </w:rPr>
        <w:t xml:space="preserve">аботодателя. По соглашению сторон оплачиваемый отпуск </w:t>
      </w:r>
      <w:r w:rsidR="00106CA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06CAF" w:rsidRPr="00F21EFD">
        <w:rPr>
          <w:rFonts w:ascii="Times New Roman" w:hAnsi="Times New Roman" w:cs="Times New Roman"/>
          <w:color w:val="000000"/>
          <w:sz w:val="28"/>
          <w:szCs w:val="28"/>
        </w:rPr>
        <w:t>аботнику может быть предоставлен и до истечения шести месяцев.</w:t>
      </w:r>
    </w:p>
    <w:p w:rsidR="00106CAF" w:rsidRPr="00F21EFD" w:rsidRDefault="00106CAF" w:rsidP="00106CAF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1EFD">
        <w:rPr>
          <w:rFonts w:ascii="Times New Roman" w:hAnsi="Times New Roman" w:cs="Times New Roman"/>
          <w:color w:val="000000"/>
          <w:sz w:val="28"/>
          <w:szCs w:val="28"/>
        </w:rPr>
        <w:t xml:space="preserve">До истечения шести месяцев непрерывной работы оплачиваемый отпуск по заявлению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F21EFD">
        <w:rPr>
          <w:rFonts w:ascii="Times New Roman" w:hAnsi="Times New Roman" w:cs="Times New Roman"/>
          <w:color w:val="000000"/>
          <w:sz w:val="28"/>
          <w:szCs w:val="28"/>
        </w:rPr>
        <w:t>аботника должен быть предоставлен:</w:t>
      </w:r>
    </w:p>
    <w:p w:rsidR="00106CAF" w:rsidRPr="00F21EFD" w:rsidRDefault="00106CAF" w:rsidP="00106CAF">
      <w:pPr>
        <w:pStyle w:val="ConsPlusNormal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1EFD">
        <w:rPr>
          <w:rFonts w:ascii="Times New Roman" w:hAnsi="Times New Roman" w:cs="Times New Roman"/>
          <w:color w:val="000000"/>
          <w:sz w:val="28"/>
          <w:szCs w:val="28"/>
        </w:rPr>
        <w:t>женщинам - перед отпуском по беременности и родам или непосредственно после него;</w:t>
      </w:r>
    </w:p>
    <w:p w:rsidR="00106CAF" w:rsidRPr="00F21EFD" w:rsidRDefault="00106CAF" w:rsidP="00106CAF">
      <w:pPr>
        <w:pStyle w:val="ConsPlusNormal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1EFD">
        <w:rPr>
          <w:rFonts w:ascii="Times New Roman" w:hAnsi="Times New Roman" w:cs="Times New Roman"/>
          <w:color w:val="000000"/>
          <w:sz w:val="28"/>
          <w:szCs w:val="28"/>
        </w:rPr>
        <w:t>работникам в возрасте до восемнадцати лет;</w:t>
      </w:r>
    </w:p>
    <w:p w:rsidR="00106CAF" w:rsidRPr="00F21EFD" w:rsidRDefault="00106CAF" w:rsidP="00106CAF">
      <w:pPr>
        <w:pStyle w:val="ConsPlusNormal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1EFD">
        <w:rPr>
          <w:rFonts w:ascii="Times New Roman" w:hAnsi="Times New Roman" w:cs="Times New Roman"/>
          <w:color w:val="000000"/>
          <w:sz w:val="28"/>
          <w:szCs w:val="28"/>
        </w:rPr>
        <w:t>работникам, усыновившим ребенка (детей) в возрасте до трех месяцев;</w:t>
      </w:r>
    </w:p>
    <w:p w:rsidR="00106CAF" w:rsidRPr="00F21EFD" w:rsidRDefault="00106CAF" w:rsidP="00106CAF">
      <w:pPr>
        <w:pStyle w:val="ConsPlusNormal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1EFD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других случаях, предусмотренных федеральными законами.</w:t>
      </w:r>
    </w:p>
    <w:p w:rsidR="00106CAF" w:rsidRPr="00F21EFD" w:rsidRDefault="00106CAF" w:rsidP="00106CAF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1EFD">
        <w:rPr>
          <w:rFonts w:ascii="Times New Roman" w:hAnsi="Times New Roman" w:cs="Times New Roman"/>
          <w:color w:val="000000"/>
          <w:sz w:val="28"/>
          <w:szCs w:val="28"/>
        </w:rPr>
        <w:t xml:space="preserve">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отпусков, установленной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F21EFD">
        <w:rPr>
          <w:rStyle w:val="CharacterStyle1"/>
          <w:rFonts w:ascii="Times New Roman" w:hAnsi="Times New Roman" w:cs="Times New Roman"/>
          <w:sz w:val="28"/>
          <w:szCs w:val="28"/>
        </w:rPr>
        <w:t>Учреждении</w:t>
      </w:r>
      <w:r w:rsidRPr="00F21EF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520BC" w:rsidRDefault="00566D80" w:rsidP="0090585D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8.9.</w:t>
      </w:r>
      <w:r w:rsidR="00B520BC">
        <w:rPr>
          <w:rFonts w:ascii="Times New Roman" w:hAnsi="Times New Roman" w:cs="Times New Roman"/>
          <w:sz w:val="28"/>
          <w:szCs w:val="28"/>
        </w:rPr>
        <w:t xml:space="preserve"> Отпуска </w:t>
      </w:r>
      <w:r w:rsidR="0088774B">
        <w:rPr>
          <w:rFonts w:ascii="Times New Roman" w:hAnsi="Times New Roman" w:cs="Times New Roman"/>
          <w:sz w:val="28"/>
          <w:szCs w:val="28"/>
        </w:rPr>
        <w:t>Р</w:t>
      </w:r>
      <w:r w:rsidR="00B520BC">
        <w:rPr>
          <w:rFonts w:ascii="Times New Roman" w:hAnsi="Times New Roman" w:cs="Times New Roman"/>
          <w:sz w:val="28"/>
          <w:szCs w:val="28"/>
        </w:rPr>
        <w:t xml:space="preserve">аботникам </w:t>
      </w:r>
      <w:r w:rsidR="00FF04CC" w:rsidRPr="00FF04CC">
        <w:rPr>
          <w:rFonts w:ascii="Times New Roman" w:hAnsi="Times New Roman" w:cs="Times New Roman"/>
          <w:sz w:val="28"/>
          <w:szCs w:val="28"/>
        </w:rPr>
        <w:t>Учреждения</w:t>
      </w:r>
      <w:r w:rsidR="00FF04CC">
        <w:rPr>
          <w:rFonts w:ascii="Times New Roman" w:hAnsi="Times New Roman" w:cs="Times New Roman"/>
          <w:sz w:val="28"/>
          <w:szCs w:val="28"/>
        </w:rPr>
        <w:t xml:space="preserve"> </w:t>
      </w:r>
      <w:r w:rsidR="00B520BC">
        <w:rPr>
          <w:rFonts w:ascii="Times New Roman" w:hAnsi="Times New Roman" w:cs="Times New Roman"/>
          <w:sz w:val="28"/>
          <w:szCs w:val="28"/>
        </w:rPr>
        <w:t xml:space="preserve">предоставляются в соответствии с ежегодным графиком отпусков, который утверждается </w:t>
      </w:r>
      <w:r w:rsidR="00FF04CC">
        <w:rPr>
          <w:rFonts w:ascii="Times New Roman" w:hAnsi="Times New Roman" w:cs="Times New Roman"/>
          <w:sz w:val="28"/>
          <w:szCs w:val="28"/>
        </w:rPr>
        <w:t>Работодателем</w:t>
      </w:r>
      <w:r w:rsidR="00925858">
        <w:rPr>
          <w:rFonts w:ascii="Times New Roman" w:hAnsi="Times New Roman" w:cs="Times New Roman"/>
          <w:sz w:val="28"/>
          <w:szCs w:val="28"/>
        </w:rPr>
        <w:t xml:space="preserve"> </w:t>
      </w:r>
      <w:r w:rsidR="00B520BC">
        <w:rPr>
          <w:rFonts w:ascii="Times New Roman" w:hAnsi="Times New Roman" w:cs="Times New Roman"/>
          <w:sz w:val="28"/>
          <w:szCs w:val="28"/>
        </w:rPr>
        <w:t>с обязательным учетом мнения профкома не позднее, чем за 2 недели до наступления календарного года</w:t>
      </w:r>
      <w:r w:rsidR="000B7DEE">
        <w:rPr>
          <w:rFonts w:ascii="Times New Roman" w:hAnsi="Times New Roman" w:cs="Times New Roman"/>
          <w:sz w:val="28"/>
          <w:szCs w:val="28"/>
        </w:rPr>
        <w:t xml:space="preserve">. </w:t>
      </w:r>
      <w:r w:rsidR="000B7DEE" w:rsidRPr="000B7DEE">
        <w:rPr>
          <w:rFonts w:ascii="Times New Roman" w:hAnsi="Times New Roman" w:cs="Times New Roman"/>
          <w:color w:val="000000"/>
          <w:sz w:val="28"/>
          <w:szCs w:val="28"/>
        </w:rPr>
        <w:t xml:space="preserve">График отпусков обязателен как для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0B7DEE" w:rsidRPr="000B7DEE">
        <w:rPr>
          <w:rFonts w:ascii="Times New Roman" w:hAnsi="Times New Roman" w:cs="Times New Roman"/>
          <w:color w:val="000000"/>
          <w:sz w:val="28"/>
          <w:szCs w:val="28"/>
        </w:rPr>
        <w:t xml:space="preserve">аботодателя, так и для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0B7DEE" w:rsidRPr="000B7DEE">
        <w:rPr>
          <w:rFonts w:ascii="Times New Roman" w:hAnsi="Times New Roman" w:cs="Times New Roman"/>
          <w:color w:val="000000"/>
          <w:sz w:val="28"/>
          <w:szCs w:val="28"/>
        </w:rPr>
        <w:t>аботника.</w:t>
      </w:r>
      <w:r w:rsidR="000B7D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 времени начала отпуска Р</w:t>
      </w:r>
      <w:r w:rsidR="000B7DEE" w:rsidRPr="000B7DEE">
        <w:rPr>
          <w:rFonts w:ascii="Times New Roman" w:hAnsi="Times New Roman" w:cs="Times New Roman"/>
          <w:color w:val="000000"/>
          <w:sz w:val="28"/>
          <w:szCs w:val="28"/>
        </w:rPr>
        <w:t>аботник должен быть извещен под роспись не позднее</w:t>
      </w:r>
      <w:r w:rsidR="00B9244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B7DEE" w:rsidRPr="000B7DEE">
        <w:rPr>
          <w:rFonts w:ascii="Times New Roman" w:hAnsi="Times New Roman" w:cs="Times New Roman"/>
          <w:color w:val="000000"/>
          <w:sz w:val="28"/>
          <w:szCs w:val="28"/>
        </w:rPr>
        <w:t xml:space="preserve"> чем за две недели до его начала</w:t>
      </w:r>
      <w:r w:rsidR="000B7DEE" w:rsidRPr="000B7DEE">
        <w:rPr>
          <w:rFonts w:ascii="Times New Roman" w:hAnsi="Times New Roman" w:cs="Times New Roman"/>
          <w:sz w:val="28"/>
          <w:szCs w:val="28"/>
        </w:rPr>
        <w:t xml:space="preserve"> (ст.123 ТК РФ)</w:t>
      </w:r>
      <w:r w:rsidR="00925858" w:rsidRPr="000B7DEE">
        <w:rPr>
          <w:rFonts w:ascii="Times New Roman" w:hAnsi="Times New Roman" w:cs="Times New Roman"/>
          <w:sz w:val="28"/>
          <w:szCs w:val="28"/>
        </w:rPr>
        <w:t>.</w:t>
      </w:r>
      <w:r w:rsidR="00B520BC" w:rsidRPr="000B7D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9A8" w:rsidRDefault="00566D80" w:rsidP="0090585D">
      <w:pPr>
        <w:pStyle w:val="Style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8.10</w:t>
      </w:r>
      <w:r w:rsidR="00B520BC">
        <w:rPr>
          <w:rFonts w:ascii="Times New Roman" w:hAnsi="Times New Roman" w:cs="Times New Roman"/>
          <w:b/>
          <w:sz w:val="28"/>
          <w:szCs w:val="28"/>
        </w:rPr>
        <w:t>.</w:t>
      </w:r>
      <w:r w:rsidR="00B520BC">
        <w:rPr>
          <w:rFonts w:ascii="Times New Roman" w:hAnsi="Times New Roman" w:cs="Times New Roman"/>
          <w:sz w:val="28"/>
          <w:szCs w:val="28"/>
        </w:rPr>
        <w:t xml:space="preserve"> </w:t>
      </w:r>
      <w:r w:rsidR="00B339A8" w:rsidRPr="000B7DEE">
        <w:rPr>
          <w:rFonts w:ascii="Times New Roman" w:hAnsi="Times New Roman" w:cs="Times New Roman"/>
          <w:sz w:val="28"/>
          <w:szCs w:val="28"/>
        </w:rPr>
        <w:t>При при</w:t>
      </w:r>
      <w:r w:rsidR="00B339A8">
        <w:rPr>
          <w:rFonts w:ascii="Times New Roman" w:hAnsi="Times New Roman" w:cs="Times New Roman"/>
          <w:sz w:val="28"/>
          <w:szCs w:val="28"/>
        </w:rPr>
        <w:t xml:space="preserve">обретении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339A8">
        <w:rPr>
          <w:rFonts w:ascii="Times New Roman" w:hAnsi="Times New Roman" w:cs="Times New Roman"/>
          <w:sz w:val="28"/>
          <w:szCs w:val="28"/>
        </w:rPr>
        <w:t>аботником путевки на санаторно-курортное лечение отпуск ему частично переносится на время лечения по его письменному заявлению и с предъявлением путевки. Администрация предоставляет возможность использования отпуска во время учебного процесса при необходимости лечения и наличии санаторной путевки.</w:t>
      </w:r>
    </w:p>
    <w:p w:rsidR="00B520BC" w:rsidRDefault="00B520BC" w:rsidP="0090585D">
      <w:pPr>
        <w:pStyle w:val="Style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003">
        <w:rPr>
          <w:rFonts w:ascii="Times New Roman" w:hAnsi="Times New Roman" w:cs="Times New Roman"/>
          <w:b/>
          <w:sz w:val="28"/>
          <w:szCs w:val="28"/>
        </w:rPr>
        <w:t>8.</w:t>
      </w:r>
      <w:r w:rsidR="00566D80">
        <w:rPr>
          <w:rFonts w:ascii="Times New Roman" w:hAnsi="Times New Roman" w:cs="Times New Roman"/>
          <w:b/>
          <w:sz w:val="28"/>
          <w:szCs w:val="28"/>
        </w:rPr>
        <w:t xml:space="preserve">11. </w:t>
      </w:r>
      <w:r>
        <w:rPr>
          <w:rFonts w:ascii="Times New Roman" w:hAnsi="Times New Roman" w:cs="Times New Roman"/>
          <w:sz w:val="28"/>
          <w:szCs w:val="28"/>
        </w:rPr>
        <w:t>Ежегодный оплачиваемый отпуск продлевается в случаях:</w:t>
      </w:r>
    </w:p>
    <w:p w:rsidR="00B520BC" w:rsidRDefault="00B520BC" w:rsidP="0090585D">
      <w:pPr>
        <w:pStyle w:val="Style1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временной нетрудоспособности;</w:t>
      </w:r>
    </w:p>
    <w:p w:rsidR="00B520BC" w:rsidRDefault="00B520BC" w:rsidP="0090585D">
      <w:pPr>
        <w:pStyle w:val="Style1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исполнением </w:t>
      </w:r>
      <w:r w:rsidR="00566D8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аботником во время очередного отпуска государственных или общественных обязанностей, если для этого законом предусмотрено освобождение от работы.</w:t>
      </w:r>
    </w:p>
    <w:p w:rsidR="00B520BC" w:rsidRDefault="00566D80" w:rsidP="0090585D">
      <w:pPr>
        <w:pStyle w:val="Style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8.12</w:t>
      </w:r>
      <w:r w:rsidR="00597B4C">
        <w:rPr>
          <w:rFonts w:ascii="Times New Roman" w:hAnsi="Times New Roman" w:cs="Times New Roman"/>
          <w:sz w:val="28"/>
          <w:szCs w:val="28"/>
        </w:rPr>
        <w:t>.</w:t>
      </w:r>
      <w:r w:rsidR="00F65E3A">
        <w:rPr>
          <w:rFonts w:ascii="Times New Roman" w:hAnsi="Times New Roman" w:cs="Times New Roman"/>
          <w:sz w:val="28"/>
          <w:szCs w:val="28"/>
        </w:rPr>
        <w:t xml:space="preserve"> </w:t>
      </w:r>
      <w:r w:rsidR="00B520BC">
        <w:rPr>
          <w:rFonts w:ascii="Times New Roman" w:hAnsi="Times New Roman" w:cs="Times New Roman"/>
          <w:sz w:val="28"/>
          <w:szCs w:val="28"/>
        </w:rPr>
        <w:t xml:space="preserve">По соглашению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520BC">
        <w:rPr>
          <w:rFonts w:ascii="Times New Roman" w:hAnsi="Times New Roman" w:cs="Times New Roman"/>
          <w:sz w:val="28"/>
          <w:szCs w:val="28"/>
        </w:rPr>
        <w:t xml:space="preserve">аботника с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520BC">
        <w:rPr>
          <w:rFonts w:ascii="Times New Roman" w:hAnsi="Times New Roman" w:cs="Times New Roman"/>
          <w:sz w:val="28"/>
          <w:szCs w:val="28"/>
        </w:rPr>
        <w:t xml:space="preserve">аботодателем отпуск переносится на другой срок, если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520BC">
        <w:rPr>
          <w:rFonts w:ascii="Times New Roman" w:hAnsi="Times New Roman" w:cs="Times New Roman"/>
          <w:sz w:val="28"/>
          <w:szCs w:val="28"/>
        </w:rPr>
        <w:t>аботнику несвоевременно (до начала отпуска) была произведена оплата за него, либо он не был своевременно (за 2 недели до начала) предупрежден о</w:t>
      </w:r>
      <w:r w:rsidR="00925858">
        <w:rPr>
          <w:rFonts w:ascii="Times New Roman" w:hAnsi="Times New Roman" w:cs="Times New Roman"/>
          <w:sz w:val="28"/>
          <w:szCs w:val="28"/>
        </w:rPr>
        <w:t xml:space="preserve"> </w:t>
      </w:r>
      <w:r w:rsidR="00B520BC">
        <w:rPr>
          <w:rFonts w:ascii="Times New Roman" w:hAnsi="Times New Roman" w:cs="Times New Roman"/>
          <w:sz w:val="28"/>
          <w:szCs w:val="28"/>
        </w:rPr>
        <w:t xml:space="preserve">времени его начала </w:t>
      </w:r>
      <w:r w:rsidR="00597B4C">
        <w:rPr>
          <w:rFonts w:ascii="Times New Roman" w:hAnsi="Times New Roman" w:cs="Times New Roman"/>
          <w:sz w:val="28"/>
          <w:szCs w:val="28"/>
        </w:rPr>
        <w:t>(</w:t>
      </w:r>
      <w:r w:rsidR="00B520BC">
        <w:rPr>
          <w:rFonts w:ascii="Times New Roman" w:hAnsi="Times New Roman" w:cs="Times New Roman"/>
          <w:sz w:val="28"/>
          <w:szCs w:val="28"/>
        </w:rPr>
        <w:t>ст.124 ТК РФ</w:t>
      </w:r>
      <w:r w:rsidR="00597B4C">
        <w:rPr>
          <w:rFonts w:ascii="Times New Roman" w:hAnsi="Times New Roman" w:cs="Times New Roman"/>
          <w:sz w:val="28"/>
          <w:szCs w:val="28"/>
        </w:rPr>
        <w:t>)</w:t>
      </w:r>
      <w:r w:rsidR="00B520BC">
        <w:rPr>
          <w:rFonts w:ascii="Times New Roman" w:hAnsi="Times New Roman" w:cs="Times New Roman"/>
          <w:sz w:val="28"/>
          <w:szCs w:val="28"/>
        </w:rPr>
        <w:t>.</w:t>
      </w:r>
    </w:p>
    <w:p w:rsidR="00BB30BF" w:rsidRPr="00BB30BF" w:rsidRDefault="00566D80" w:rsidP="0090585D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8.13</w:t>
      </w:r>
      <w:r w:rsidR="00BB30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B30BF" w:rsidRPr="00BB30BF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</w:t>
      </w:r>
      <w:proofErr w:type="spellStart"/>
      <w:r w:rsidR="00BB30BF" w:rsidRPr="00BB30BF">
        <w:rPr>
          <w:rFonts w:ascii="Times New Roman" w:hAnsi="Times New Roman" w:cs="Times New Roman"/>
          <w:color w:val="000000"/>
          <w:sz w:val="28"/>
          <w:szCs w:val="28"/>
        </w:rPr>
        <w:t>непредоставление</w:t>
      </w:r>
      <w:proofErr w:type="spellEnd"/>
      <w:r w:rsidR="00BB30BF" w:rsidRPr="00BB30BF">
        <w:rPr>
          <w:rFonts w:ascii="Times New Roman" w:hAnsi="Times New Roman" w:cs="Times New Roman"/>
          <w:color w:val="000000"/>
          <w:sz w:val="28"/>
          <w:szCs w:val="28"/>
        </w:rPr>
        <w:t xml:space="preserve"> ежегодного оплачиваемого отпуска в течение двух лет подряд, а также </w:t>
      </w:r>
      <w:proofErr w:type="spellStart"/>
      <w:r w:rsidR="00BB30BF" w:rsidRPr="00BB30BF">
        <w:rPr>
          <w:rFonts w:ascii="Times New Roman" w:hAnsi="Times New Roman" w:cs="Times New Roman"/>
          <w:color w:val="000000"/>
          <w:sz w:val="28"/>
          <w:szCs w:val="28"/>
        </w:rPr>
        <w:t>непредоставление</w:t>
      </w:r>
      <w:proofErr w:type="spellEnd"/>
      <w:r w:rsidR="00BB30BF" w:rsidRPr="00BB30BF">
        <w:rPr>
          <w:rFonts w:ascii="Times New Roman" w:hAnsi="Times New Roman" w:cs="Times New Roman"/>
          <w:color w:val="000000"/>
          <w:sz w:val="28"/>
          <w:szCs w:val="28"/>
        </w:rPr>
        <w:t xml:space="preserve"> еж</w:t>
      </w:r>
      <w:r>
        <w:rPr>
          <w:rFonts w:ascii="Times New Roman" w:hAnsi="Times New Roman" w:cs="Times New Roman"/>
          <w:color w:val="000000"/>
          <w:sz w:val="28"/>
          <w:szCs w:val="28"/>
        </w:rPr>
        <w:t>егодного оплачиваемого отпуска Р</w:t>
      </w:r>
      <w:r w:rsidR="00BB30BF" w:rsidRPr="00BB30BF">
        <w:rPr>
          <w:rFonts w:ascii="Times New Roman" w:hAnsi="Times New Roman" w:cs="Times New Roman"/>
          <w:color w:val="000000"/>
          <w:sz w:val="28"/>
          <w:szCs w:val="28"/>
        </w:rPr>
        <w:t xml:space="preserve">аботникам в возрасте до восемнадцати лет и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BB30BF" w:rsidRPr="00BB30BF">
        <w:rPr>
          <w:rFonts w:ascii="Times New Roman" w:hAnsi="Times New Roman" w:cs="Times New Roman"/>
          <w:color w:val="000000"/>
          <w:sz w:val="28"/>
          <w:szCs w:val="28"/>
        </w:rPr>
        <w:t>аботникам, занятым на работах с вредными и (или) опасными условиями труда</w:t>
      </w:r>
      <w:r w:rsidR="001437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375F" w:rsidRPr="0014375F">
        <w:rPr>
          <w:rFonts w:ascii="Times New Roman" w:hAnsi="Times New Roman" w:cs="Times New Roman"/>
          <w:sz w:val="28"/>
          <w:szCs w:val="28"/>
        </w:rPr>
        <w:t>(ст.124 ТК РФ)</w:t>
      </w:r>
      <w:r w:rsidR="00BB30BF" w:rsidRPr="0014375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4375F" w:rsidRPr="0014375F" w:rsidRDefault="00566D80" w:rsidP="0090585D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8.14</w:t>
      </w:r>
      <w:r w:rsidR="00BB30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14375F" w:rsidRPr="0014375F">
        <w:rPr>
          <w:rFonts w:ascii="Times New Roman" w:hAnsi="Times New Roman" w:cs="Times New Roman"/>
          <w:color w:val="000000"/>
          <w:sz w:val="28"/>
          <w:szCs w:val="28"/>
        </w:rPr>
        <w:t xml:space="preserve">По соглашению между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Работником и Р</w:t>
      </w:r>
      <w:r w:rsidR="0014375F" w:rsidRPr="0014375F">
        <w:rPr>
          <w:rFonts w:ascii="Times New Roman" w:hAnsi="Times New Roman" w:cs="Times New Roman"/>
          <w:color w:val="000000"/>
          <w:sz w:val="28"/>
          <w:szCs w:val="28"/>
        </w:rPr>
        <w:t>аботодателем ежегодный оплачиваемый отпуск может быть разделен на части. При этом хотя бы одна из частей этого отпуска должна быть не менее 14 календарных дней</w:t>
      </w:r>
      <w:r w:rsidR="001437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375F" w:rsidRPr="0014375F">
        <w:rPr>
          <w:rFonts w:ascii="Times New Roman" w:hAnsi="Times New Roman" w:cs="Times New Roman"/>
          <w:sz w:val="28"/>
          <w:szCs w:val="28"/>
        </w:rPr>
        <w:t>(ст.124 ТК РФ)</w:t>
      </w:r>
      <w:r w:rsidR="0014375F" w:rsidRPr="0014375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4375F" w:rsidRPr="0014375F" w:rsidRDefault="00566D80" w:rsidP="0090585D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Par1811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>8.15</w:t>
      </w:r>
      <w:r w:rsidR="001437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Отзыв Р</w:t>
      </w:r>
      <w:r w:rsidR="0014375F" w:rsidRPr="0014375F">
        <w:rPr>
          <w:rFonts w:ascii="Times New Roman" w:hAnsi="Times New Roman" w:cs="Times New Roman"/>
          <w:color w:val="000000"/>
          <w:sz w:val="28"/>
          <w:szCs w:val="28"/>
        </w:rPr>
        <w:t xml:space="preserve">аботника из отпуска допускается только с его согласия. Неиспользованная в связи с этим часть отпуска должна быть предоставлена по выбору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4375F" w:rsidRPr="0014375F">
        <w:rPr>
          <w:rFonts w:ascii="Times New Roman" w:hAnsi="Times New Roman" w:cs="Times New Roman"/>
          <w:color w:val="000000"/>
          <w:sz w:val="28"/>
          <w:szCs w:val="28"/>
        </w:rPr>
        <w:t>аботника в удобное для него время в течение текущего рабочего года или присоединена к отпуску за следующий рабочий год.</w:t>
      </w:r>
      <w:r w:rsidR="001437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375F" w:rsidRPr="0014375F">
        <w:rPr>
          <w:rFonts w:ascii="Times New Roman" w:hAnsi="Times New Roman" w:cs="Times New Roman"/>
          <w:color w:val="000000"/>
          <w:sz w:val="28"/>
          <w:szCs w:val="28"/>
        </w:rPr>
        <w:t xml:space="preserve">Не допускается отзыв из отпуска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4375F" w:rsidRPr="0014375F">
        <w:rPr>
          <w:rFonts w:ascii="Times New Roman" w:hAnsi="Times New Roman" w:cs="Times New Roman"/>
          <w:color w:val="000000"/>
          <w:sz w:val="28"/>
          <w:szCs w:val="28"/>
        </w:rPr>
        <w:t xml:space="preserve">аботников в возрасте до восемнадцати лет, беременных женщин и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4375F" w:rsidRPr="0014375F">
        <w:rPr>
          <w:rFonts w:ascii="Times New Roman" w:hAnsi="Times New Roman" w:cs="Times New Roman"/>
          <w:color w:val="000000"/>
          <w:sz w:val="28"/>
          <w:szCs w:val="28"/>
        </w:rPr>
        <w:t>аботников, занятых на работах с вредными и (или) опасными условиями труда</w:t>
      </w:r>
      <w:r w:rsidR="001437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375F" w:rsidRPr="0014375F">
        <w:rPr>
          <w:rFonts w:ascii="Times New Roman" w:hAnsi="Times New Roman" w:cs="Times New Roman"/>
          <w:sz w:val="28"/>
          <w:szCs w:val="28"/>
        </w:rPr>
        <w:t>(ст.124 ТК РФ)</w:t>
      </w:r>
      <w:r w:rsidR="0014375F" w:rsidRPr="0014375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B30BF" w:rsidRDefault="00566D80" w:rsidP="0090585D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8.16</w:t>
      </w:r>
      <w:r w:rsidR="001437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BB30BF" w:rsidRPr="00BB30BF">
        <w:rPr>
          <w:rFonts w:ascii="Times New Roman" w:hAnsi="Times New Roman" w:cs="Times New Roman"/>
          <w:color w:val="000000"/>
          <w:sz w:val="28"/>
          <w:szCs w:val="28"/>
        </w:rPr>
        <w:t>Ежегодные дополнительные оплачиваемые отпуска предоставляются</w:t>
      </w:r>
      <w:r w:rsidR="00BB30BF">
        <w:rPr>
          <w:rFonts w:ascii="Times New Roman" w:hAnsi="Times New Roman" w:cs="Times New Roman"/>
          <w:color w:val="000000"/>
          <w:sz w:val="28"/>
          <w:szCs w:val="28"/>
        </w:rPr>
        <w:t xml:space="preserve"> поварам на 7 календарных дней (ст.117 ТК РФ).</w:t>
      </w:r>
    </w:p>
    <w:p w:rsidR="00106CAF" w:rsidRDefault="00566D80" w:rsidP="0090585D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8.17</w:t>
      </w:r>
      <w:r w:rsidR="0014375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352E0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437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52E01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14375F" w:rsidRPr="0014375F">
        <w:rPr>
          <w:rFonts w:ascii="Times New Roman" w:hAnsi="Times New Roman" w:cs="Times New Roman"/>
          <w:color w:val="000000"/>
          <w:sz w:val="28"/>
          <w:szCs w:val="28"/>
        </w:rPr>
        <w:t>ез сохранения заработной платы</w:t>
      </w:r>
      <w:r w:rsidR="00352E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244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52E01">
        <w:rPr>
          <w:rFonts w:ascii="Times New Roman" w:hAnsi="Times New Roman" w:cs="Times New Roman"/>
          <w:color w:val="000000"/>
          <w:sz w:val="28"/>
          <w:szCs w:val="28"/>
        </w:rPr>
        <w:t>аботникам предоставляются отпуска в соответствии с п</w:t>
      </w:r>
      <w:r w:rsidRPr="00566D8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66D80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352E01" w:rsidRPr="00566D80">
        <w:rPr>
          <w:rFonts w:ascii="Times New Roman" w:hAnsi="Times New Roman" w:cs="Times New Roman"/>
          <w:b/>
          <w:color w:val="000000"/>
          <w:sz w:val="28"/>
          <w:szCs w:val="28"/>
        </w:rPr>
        <w:t>.1.2.</w:t>
      </w:r>
      <w:r w:rsidR="00352E01">
        <w:rPr>
          <w:rFonts w:ascii="Times New Roman" w:hAnsi="Times New Roman" w:cs="Times New Roman"/>
          <w:color w:val="000000"/>
          <w:sz w:val="28"/>
          <w:szCs w:val="28"/>
        </w:rPr>
        <w:t xml:space="preserve"> данного договора</w:t>
      </w:r>
    </w:p>
    <w:p w:rsidR="00106CAF" w:rsidRDefault="00566D80" w:rsidP="00566D80">
      <w:pPr>
        <w:spacing w:line="276" w:lineRule="auto"/>
        <w:jc w:val="both"/>
        <w:rPr>
          <w:sz w:val="28"/>
          <w:szCs w:val="28"/>
        </w:rPr>
      </w:pPr>
      <w:r w:rsidRPr="00566D80">
        <w:rPr>
          <w:rStyle w:val="CharacterStyle1"/>
          <w:rFonts w:ascii="Times New Roman" w:hAnsi="Times New Roman"/>
          <w:b/>
          <w:sz w:val="28"/>
          <w:szCs w:val="28"/>
        </w:rPr>
        <w:t>8.</w:t>
      </w:r>
      <w:r>
        <w:rPr>
          <w:rStyle w:val="CharacterStyle1"/>
          <w:rFonts w:ascii="Times New Roman" w:hAnsi="Times New Roman"/>
          <w:b/>
          <w:sz w:val="28"/>
          <w:szCs w:val="28"/>
        </w:rPr>
        <w:t xml:space="preserve">18. </w:t>
      </w:r>
      <w:r w:rsidR="00106CAF">
        <w:rPr>
          <w:spacing w:val="-1"/>
          <w:sz w:val="28"/>
          <w:szCs w:val="28"/>
        </w:rPr>
        <w:t xml:space="preserve">Администрация </w:t>
      </w:r>
      <w:r w:rsidR="00106CAF">
        <w:rPr>
          <w:sz w:val="28"/>
          <w:szCs w:val="28"/>
        </w:rPr>
        <w:t>Учреждения</w:t>
      </w:r>
      <w:r w:rsidR="00106CAF">
        <w:rPr>
          <w:spacing w:val="-1"/>
          <w:sz w:val="28"/>
          <w:szCs w:val="28"/>
        </w:rPr>
        <w:t xml:space="preserve"> предоставляет </w:t>
      </w:r>
      <w:r w:rsidR="00B9244A">
        <w:rPr>
          <w:spacing w:val="-1"/>
          <w:sz w:val="28"/>
          <w:szCs w:val="28"/>
        </w:rPr>
        <w:t>Р</w:t>
      </w:r>
      <w:r w:rsidR="00106CAF">
        <w:rPr>
          <w:spacing w:val="-1"/>
          <w:sz w:val="28"/>
          <w:szCs w:val="28"/>
        </w:rPr>
        <w:t xml:space="preserve">аботникам </w:t>
      </w:r>
      <w:r w:rsidR="00B9244A">
        <w:rPr>
          <w:spacing w:val="-1"/>
          <w:sz w:val="28"/>
          <w:szCs w:val="28"/>
        </w:rPr>
        <w:t>в осенний период двухдневный отпуск без сохранения заработной платы</w:t>
      </w:r>
      <w:r w:rsidR="00106CAF">
        <w:rPr>
          <w:sz w:val="28"/>
          <w:szCs w:val="28"/>
        </w:rPr>
        <w:t xml:space="preserve"> для уборки урожая.</w:t>
      </w:r>
    </w:p>
    <w:p w:rsidR="00106CAF" w:rsidRPr="0014375F" w:rsidRDefault="00106CAF" w:rsidP="0090585D">
      <w:pPr>
        <w:pStyle w:val="ConsPlusNorma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20BC" w:rsidRPr="0006629C" w:rsidRDefault="00566D80" w:rsidP="0090585D">
      <w:pPr>
        <w:pStyle w:val="ab"/>
        <w:spacing w:line="276" w:lineRule="auto"/>
        <w:ind w:left="2411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Раздел 9</w:t>
      </w:r>
      <w:r w:rsidR="00B520BC" w:rsidRPr="0006629C">
        <w:rPr>
          <w:b/>
          <w:caps/>
          <w:sz w:val="28"/>
          <w:szCs w:val="28"/>
        </w:rPr>
        <w:t>.</w:t>
      </w:r>
    </w:p>
    <w:p w:rsidR="00B520BC" w:rsidRPr="0006629C" w:rsidRDefault="00B520BC" w:rsidP="0090585D">
      <w:pPr>
        <w:pStyle w:val="ab"/>
        <w:spacing w:line="276" w:lineRule="auto"/>
        <w:ind w:firstLine="0"/>
        <w:jc w:val="center"/>
        <w:rPr>
          <w:b/>
          <w:caps/>
          <w:sz w:val="28"/>
          <w:szCs w:val="28"/>
        </w:rPr>
      </w:pPr>
      <w:r w:rsidRPr="0006629C">
        <w:rPr>
          <w:b/>
          <w:caps/>
          <w:sz w:val="28"/>
          <w:szCs w:val="28"/>
        </w:rPr>
        <w:t xml:space="preserve">Гарантии деятельности </w:t>
      </w:r>
      <w:r w:rsidR="00874A16">
        <w:rPr>
          <w:b/>
          <w:caps/>
          <w:sz w:val="28"/>
          <w:szCs w:val="28"/>
        </w:rPr>
        <w:t xml:space="preserve">и защита прав </w:t>
      </w:r>
      <w:r w:rsidRPr="0006629C">
        <w:rPr>
          <w:b/>
          <w:caps/>
          <w:sz w:val="28"/>
          <w:szCs w:val="28"/>
        </w:rPr>
        <w:t>профсоюзной организации</w:t>
      </w:r>
    </w:p>
    <w:p w:rsidR="00FF04CC" w:rsidRDefault="00FF04CC" w:rsidP="0090585D">
      <w:pPr>
        <w:pStyle w:val="ab"/>
        <w:spacing w:line="276" w:lineRule="auto"/>
        <w:ind w:firstLine="0"/>
        <w:rPr>
          <w:b/>
          <w:sz w:val="28"/>
          <w:szCs w:val="28"/>
        </w:rPr>
      </w:pPr>
    </w:p>
    <w:p w:rsidR="00B520BC" w:rsidRDefault="00566D80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597B4C" w:rsidRPr="00597B4C">
        <w:rPr>
          <w:b/>
          <w:sz w:val="28"/>
          <w:szCs w:val="28"/>
        </w:rPr>
        <w:t>.1.</w:t>
      </w:r>
      <w:r w:rsidR="00F65E3A">
        <w:rPr>
          <w:b/>
          <w:sz w:val="28"/>
          <w:szCs w:val="28"/>
        </w:rPr>
        <w:t xml:space="preserve"> </w:t>
      </w:r>
      <w:r w:rsidR="00B520BC">
        <w:rPr>
          <w:sz w:val="28"/>
          <w:szCs w:val="28"/>
        </w:rPr>
        <w:t xml:space="preserve">Взаимоотношения Работодателя и профсоюзного комитета строятся на основании действующего законодательства и данного </w:t>
      </w:r>
      <w:r>
        <w:rPr>
          <w:sz w:val="28"/>
          <w:szCs w:val="28"/>
        </w:rPr>
        <w:t>К</w:t>
      </w:r>
      <w:r w:rsidR="00B520BC">
        <w:rPr>
          <w:sz w:val="28"/>
          <w:szCs w:val="28"/>
        </w:rPr>
        <w:t>оллективного договора.</w:t>
      </w:r>
    </w:p>
    <w:p w:rsidR="00446A9B" w:rsidRDefault="00566D80" w:rsidP="000036D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597B4C" w:rsidRPr="00597B4C">
        <w:rPr>
          <w:b/>
          <w:sz w:val="28"/>
          <w:szCs w:val="28"/>
        </w:rPr>
        <w:t>.2.</w:t>
      </w:r>
      <w:r w:rsidR="00F65E3A">
        <w:rPr>
          <w:b/>
          <w:sz w:val="28"/>
          <w:szCs w:val="28"/>
        </w:rPr>
        <w:t xml:space="preserve"> </w:t>
      </w:r>
      <w:r w:rsidR="00446A9B">
        <w:rPr>
          <w:sz w:val="28"/>
          <w:szCs w:val="28"/>
        </w:rPr>
        <w:t xml:space="preserve">Работодатель содействует деятельности профсоюзной организации по вопросам: </w:t>
      </w:r>
    </w:p>
    <w:p w:rsidR="00446A9B" w:rsidRPr="00566D80" w:rsidRDefault="00446A9B" w:rsidP="0093246C">
      <w:pPr>
        <w:pStyle w:val="Default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566D80">
        <w:rPr>
          <w:sz w:val="28"/>
          <w:szCs w:val="28"/>
        </w:rPr>
        <w:t xml:space="preserve">защиты социально-трудовых прав и интересов </w:t>
      </w:r>
      <w:r w:rsidR="00B9244A">
        <w:rPr>
          <w:sz w:val="28"/>
          <w:szCs w:val="28"/>
        </w:rPr>
        <w:t>Р</w:t>
      </w:r>
      <w:r w:rsidRPr="00566D80">
        <w:rPr>
          <w:sz w:val="28"/>
          <w:szCs w:val="28"/>
        </w:rPr>
        <w:t>аботников (статья 29 Трудового кодекса Российской Федерации, статья 11 Федерального Закона «О профессиональных союзах, их правах и гарантиях деятельности»</w:t>
      </w:r>
      <w:r w:rsidR="00566D80">
        <w:rPr>
          <w:sz w:val="28"/>
          <w:szCs w:val="28"/>
        </w:rPr>
        <w:t>)</w:t>
      </w:r>
      <w:r w:rsidRPr="00566D80">
        <w:rPr>
          <w:sz w:val="28"/>
          <w:szCs w:val="28"/>
        </w:rPr>
        <w:t xml:space="preserve">; </w:t>
      </w:r>
    </w:p>
    <w:p w:rsidR="00446A9B" w:rsidRDefault="00B9244A" w:rsidP="0093246C">
      <w:pPr>
        <w:pStyle w:val="Default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содействия занятости Р</w:t>
      </w:r>
      <w:r w:rsidR="00446A9B">
        <w:rPr>
          <w:sz w:val="28"/>
          <w:szCs w:val="28"/>
        </w:rPr>
        <w:t xml:space="preserve">аботников; </w:t>
      </w:r>
    </w:p>
    <w:p w:rsidR="00446A9B" w:rsidRDefault="00446A9B" w:rsidP="0093246C">
      <w:pPr>
        <w:pStyle w:val="Default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ведения коллективных переговоров, заключения </w:t>
      </w:r>
      <w:r w:rsidR="00B9244A">
        <w:rPr>
          <w:sz w:val="28"/>
          <w:szCs w:val="28"/>
        </w:rPr>
        <w:t>К</w:t>
      </w:r>
      <w:r>
        <w:rPr>
          <w:sz w:val="28"/>
          <w:szCs w:val="28"/>
        </w:rPr>
        <w:t xml:space="preserve">оллективного договора 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его выполнением; </w:t>
      </w:r>
    </w:p>
    <w:p w:rsidR="00446A9B" w:rsidRDefault="00446A9B" w:rsidP="0093246C">
      <w:pPr>
        <w:pStyle w:val="Default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соблюдения законодательства о труде; </w:t>
      </w:r>
    </w:p>
    <w:p w:rsidR="006F3059" w:rsidRDefault="00446A9B" w:rsidP="0093246C">
      <w:pPr>
        <w:pStyle w:val="ab"/>
        <w:numPr>
          <w:ilvl w:val="0"/>
          <w:numId w:val="3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участия в урегулировании индивидуальных и коллективных трудовых споров</w:t>
      </w:r>
      <w:r w:rsidR="006F3059">
        <w:rPr>
          <w:sz w:val="28"/>
          <w:szCs w:val="28"/>
        </w:rPr>
        <w:t>.</w:t>
      </w:r>
    </w:p>
    <w:p w:rsidR="006F3059" w:rsidRDefault="00566D80" w:rsidP="006F305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6F3059" w:rsidRPr="006F3059">
        <w:rPr>
          <w:b/>
          <w:sz w:val="28"/>
          <w:szCs w:val="28"/>
        </w:rPr>
        <w:t>.3.</w:t>
      </w:r>
      <w:r w:rsidR="006F3059">
        <w:rPr>
          <w:sz w:val="28"/>
          <w:szCs w:val="28"/>
        </w:rPr>
        <w:t xml:space="preserve"> Работодатель принимает локальные нормативные акты </w:t>
      </w:r>
      <w:r w:rsidR="00B9244A">
        <w:rPr>
          <w:sz w:val="28"/>
          <w:szCs w:val="28"/>
        </w:rPr>
        <w:t>Учреждения</w:t>
      </w:r>
      <w:r w:rsidR="006F3059">
        <w:rPr>
          <w:sz w:val="28"/>
          <w:szCs w:val="28"/>
        </w:rPr>
        <w:t xml:space="preserve"> по согласованию с профсоюзной организацией (с учетом мнения профсоюзной организации). </w:t>
      </w:r>
    </w:p>
    <w:p w:rsidR="006F3059" w:rsidRDefault="00566D80" w:rsidP="006F305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6F3059" w:rsidRPr="006F3059">
        <w:rPr>
          <w:b/>
          <w:sz w:val="28"/>
          <w:szCs w:val="28"/>
        </w:rPr>
        <w:t>.4.</w:t>
      </w:r>
      <w:r w:rsidR="006F3059">
        <w:rPr>
          <w:sz w:val="28"/>
          <w:szCs w:val="28"/>
        </w:rPr>
        <w:t xml:space="preserve"> </w:t>
      </w:r>
      <w:proofErr w:type="gramStart"/>
      <w:r w:rsidR="006F3059">
        <w:rPr>
          <w:sz w:val="28"/>
          <w:szCs w:val="28"/>
        </w:rPr>
        <w:t xml:space="preserve">Для проведения профсоюзной работы, осуществления контроля за соблюдением трудового законодательства, правил по охране труда, за выполнением </w:t>
      </w:r>
      <w:r w:rsidR="00B9244A">
        <w:rPr>
          <w:sz w:val="28"/>
          <w:szCs w:val="28"/>
        </w:rPr>
        <w:t>К</w:t>
      </w:r>
      <w:r w:rsidR="006F3059">
        <w:rPr>
          <w:sz w:val="28"/>
          <w:szCs w:val="28"/>
        </w:rPr>
        <w:t xml:space="preserve">оллективного договора, за жилищно-бытовым обслуживанием </w:t>
      </w:r>
      <w:r w:rsidR="00B9244A">
        <w:rPr>
          <w:sz w:val="28"/>
          <w:szCs w:val="28"/>
        </w:rPr>
        <w:t>Р</w:t>
      </w:r>
      <w:r w:rsidR="006F3059">
        <w:rPr>
          <w:sz w:val="28"/>
          <w:szCs w:val="28"/>
        </w:rPr>
        <w:t xml:space="preserve">аботников члены профсоюзного комитета, представители вышестоящих профсоюзных органов вправе беспрепятственно посещать и осматривать рабочие места в </w:t>
      </w:r>
      <w:r w:rsidR="00B9244A">
        <w:rPr>
          <w:sz w:val="28"/>
          <w:szCs w:val="28"/>
        </w:rPr>
        <w:t>Учреждении</w:t>
      </w:r>
      <w:r w:rsidR="006F3059">
        <w:rPr>
          <w:sz w:val="28"/>
          <w:szCs w:val="28"/>
        </w:rPr>
        <w:t xml:space="preserve">; получать от Работодателя соответствующие документы, сведения и объяснения, проверять расчеты по заработной плате. </w:t>
      </w:r>
      <w:proofErr w:type="gramEnd"/>
    </w:p>
    <w:p w:rsidR="006F3059" w:rsidRDefault="00566D80" w:rsidP="006F305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6F3059">
        <w:rPr>
          <w:b/>
          <w:sz w:val="28"/>
          <w:szCs w:val="28"/>
        </w:rPr>
        <w:t xml:space="preserve">.5. </w:t>
      </w:r>
      <w:r w:rsidR="006F3059">
        <w:rPr>
          <w:sz w:val="28"/>
          <w:szCs w:val="28"/>
        </w:rPr>
        <w:t xml:space="preserve">Профсоюзная организация вправе вносить Работодателю предложения о принятии локально-нормативных актов по социально-трудовым и социально-экономическим вопросам, а также проекты этих актов. </w:t>
      </w:r>
    </w:p>
    <w:p w:rsidR="006F3059" w:rsidRDefault="00566D80" w:rsidP="006F305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</w:t>
      </w:r>
      <w:r w:rsidR="006F3059">
        <w:rPr>
          <w:b/>
          <w:sz w:val="28"/>
          <w:szCs w:val="28"/>
        </w:rPr>
        <w:t xml:space="preserve">.6. </w:t>
      </w:r>
      <w:r w:rsidR="006F3059">
        <w:rPr>
          <w:sz w:val="28"/>
          <w:szCs w:val="28"/>
        </w:rPr>
        <w:t xml:space="preserve">Работодатель обеспечивает участие профсоюза с правом совещательного голоса в органах управления </w:t>
      </w:r>
      <w:r w:rsidR="00B9244A">
        <w:rPr>
          <w:sz w:val="28"/>
          <w:szCs w:val="28"/>
        </w:rPr>
        <w:t xml:space="preserve">Учреждением </w:t>
      </w:r>
      <w:r w:rsidR="006F3059">
        <w:rPr>
          <w:sz w:val="28"/>
          <w:szCs w:val="28"/>
        </w:rPr>
        <w:t xml:space="preserve">(Педагогический совет, родительский комитет, общее собрание). </w:t>
      </w:r>
    </w:p>
    <w:p w:rsidR="00566D80" w:rsidRDefault="00566D80" w:rsidP="006F305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6F3059">
        <w:rPr>
          <w:b/>
          <w:sz w:val="28"/>
          <w:szCs w:val="28"/>
        </w:rPr>
        <w:t xml:space="preserve">.7. </w:t>
      </w:r>
      <w:r w:rsidR="006F3059">
        <w:rPr>
          <w:sz w:val="28"/>
          <w:szCs w:val="28"/>
        </w:rPr>
        <w:t xml:space="preserve">Представители профсоюзной организации в обязательном порядке включаются в комиссии: </w:t>
      </w:r>
    </w:p>
    <w:p w:rsidR="00C620D7" w:rsidRDefault="006F3059" w:rsidP="00C620D7">
      <w:pPr>
        <w:pStyle w:val="Default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приватизации, реорганизации, ликвидации </w:t>
      </w:r>
      <w:r w:rsidR="00B9244A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; </w:t>
      </w:r>
    </w:p>
    <w:p w:rsidR="00C620D7" w:rsidRDefault="00B9244A" w:rsidP="00C620D7">
      <w:pPr>
        <w:pStyle w:val="Default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аттестации Р</w:t>
      </w:r>
      <w:r w:rsidR="006F3059">
        <w:rPr>
          <w:sz w:val="28"/>
          <w:szCs w:val="28"/>
        </w:rPr>
        <w:t xml:space="preserve">аботников; </w:t>
      </w:r>
    </w:p>
    <w:p w:rsidR="00C620D7" w:rsidRDefault="006F3059" w:rsidP="00C620D7">
      <w:pPr>
        <w:pStyle w:val="Default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проверке деятельности </w:t>
      </w:r>
      <w:r w:rsidR="00B9244A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; </w:t>
      </w:r>
    </w:p>
    <w:p w:rsidR="006F3059" w:rsidRDefault="006F3059" w:rsidP="00C620D7">
      <w:pPr>
        <w:pStyle w:val="Default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расследованию несчастных случаев на производстве.</w:t>
      </w:r>
    </w:p>
    <w:p w:rsidR="00B520BC" w:rsidRDefault="00C620D7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CF25C1">
        <w:rPr>
          <w:b/>
          <w:sz w:val="28"/>
          <w:szCs w:val="28"/>
        </w:rPr>
        <w:t xml:space="preserve">.8. </w:t>
      </w:r>
      <w:r w:rsidR="00B520BC">
        <w:rPr>
          <w:sz w:val="28"/>
          <w:szCs w:val="28"/>
        </w:rPr>
        <w:t>Работодатель предостав</w:t>
      </w:r>
      <w:r w:rsidR="00EB5C6D">
        <w:rPr>
          <w:sz w:val="28"/>
          <w:szCs w:val="28"/>
        </w:rPr>
        <w:t>ляет</w:t>
      </w:r>
      <w:r w:rsidR="00B520BC">
        <w:rPr>
          <w:sz w:val="28"/>
          <w:szCs w:val="28"/>
        </w:rPr>
        <w:t xml:space="preserve"> профсоюзному комитету помещение, средства связи, оргтехнику, в том числе компьютерную</w:t>
      </w:r>
      <w:r w:rsidR="00EB5C6D">
        <w:rPr>
          <w:sz w:val="28"/>
          <w:szCs w:val="28"/>
        </w:rPr>
        <w:t xml:space="preserve">, а так </w:t>
      </w:r>
      <w:r w:rsidR="00EB5C6D" w:rsidRPr="00EB5C6D">
        <w:rPr>
          <w:sz w:val="28"/>
          <w:szCs w:val="28"/>
          <w:shd w:val="clear" w:color="auto" w:fill="FFFFFF" w:themeFill="background1"/>
        </w:rPr>
        <w:t>же  необходимые нормативные правовые документы</w:t>
      </w:r>
      <w:r w:rsidR="00EB5C6D">
        <w:rPr>
          <w:sz w:val="28"/>
          <w:szCs w:val="28"/>
          <w:shd w:val="clear" w:color="auto" w:fill="FFFFFF" w:themeFill="background1"/>
        </w:rPr>
        <w:t>.</w:t>
      </w:r>
    </w:p>
    <w:p w:rsidR="00874A16" w:rsidRDefault="00C620D7" w:rsidP="0090585D">
      <w:pPr>
        <w:pStyle w:val="ab"/>
        <w:spacing w:line="276" w:lineRule="auto"/>
        <w:ind w:firstLine="0"/>
        <w:rPr>
          <w:sz w:val="28"/>
          <w:szCs w:val="28"/>
          <w:shd w:val="clear" w:color="auto" w:fill="FFFFFF" w:themeFill="background1"/>
        </w:rPr>
      </w:pPr>
      <w:r>
        <w:rPr>
          <w:b/>
          <w:sz w:val="28"/>
          <w:szCs w:val="28"/>
        </w:rPr>
        <w:t>9</w:t>
      </w:r>
      <w:r w:rsidR="00597B4C" w:rsidRPr="00597B4C">
        <w:rPr>
          <w:b/>
          <w:sz w:val="28"/>
          <w:szCs w:val="28"/>
        </w:rPr>
        <w:t>.</w:t>
      </w:r>
      <w:r w:rsidR="00A169E4">
        <w:rPr>
          <w:b/>
          <w:sz w:val="28"/>
          <w:szCs w:val="28"/>
        </w:rPr>
        <w:t>9</w:t>
      </w:r>
      <w:r w:rsidR="00597B4C" w:rsidRPr="00597B4C">
        <w:rPr>
          <w:b/>
          <w:sz w:val="28"/>
          <w:szCs w:val="28"/>
        </w:rPr>
        <w:t>.</w:t>
      </w:r>
      <w:r w:rsidR="00F65E3A">
        <w:rPr>
          <w:b/>
          <w:sz w:val="28"/>
          <w:szCs w:val="28"/>
        </w:rPr>
        <w:t xml:space="preserve"> </w:t>
      </w:r>
      <w:r w:rsidR="00EB5C6D" w:rsidRPr="00EB5C6D">
        <w:rPr>
          <w:sz w:val="28"/>
          <w:szCs w:val="28"/>
          <w:shd w:val="clear" w:color="auto" w:fill="FFFFFF" w:themeFill="background1"/>
        </w:rPr>
        <w:t xml:space="preserve">При наличии письменных заявлений </w:t>
      </w:r>
      <w:r w:rsidR="00B9244A">
        <w:rPr>
          <w:sz w:val="28"/>
          <w:szCs w:val="28"/>
          <w:shd w:val="clear" w:color="auto" w:fill="FFFFFF" w:themeFill="background1"/>
        </w:rPr>
        <w:t>Р</w:t>
      </w:r>
      <w:r w:rsidR="00EB5C6D" w:rsidRPr="00EB5C6D">
        <w:rPr>
          <w:sz w:val="28"/>
          <w:szCs w:val="28"/>
          <w:shd w:val="clear" w:color="auto" w:fill="FFFFFF" w:themeFill="background1"/>
        </w:rPr>
        <w:t xml:space="preserve">аботников, являющихся членами профессионального союза, </w:t>
      </w:r>
      <w:r w:rsidR="00B9244A">
        <w:rPr>
          <w:sz w:val="28"/>
          <w:szCs w:val="28"/>
          <w:shd w:val="clear" w:color="auto" w:fill="FFFFFF" w:themeFill="background1"/>
        </w:rPr>
        <w:t>Р</w:t>
      </w:r>
      <w:r w:rsidR="00EB5C6D" w:rsidRPr="00EB5C6D">
        <w:rPr>
          <w:sz w:val="28"/>
          <w:szCs w:val="28"/>
          <w:shd w:val="clear" w:color="auto" w:fill="FFFFFF" w:themeFill="background1"/>
        </w:rPr>
        <w:t xml:space="preserve">аботодатель ежемесячно бесплатно перечисляет на счет профсоюзной организации членские профсоюзные взносы из заработной платы </w:t>
      </w:r>
      <w:r w:rsidR="00B9244A">
        <w:rPr>
          <w:sz w:val="28"/>
          <w:szCs w:val="28"/>
          <w:shd w:val="clear" w:color="auto" w:fill="FFFFFF" w:themeFill="background1"/>
        </w:rPr>
        <w:t>Р</w:t>
      </w:r>
      <w:r w:rsidR="00EB5C6D" w:rsidRPr="00EB5C6D">
        <w:rPr>
          <w:sz w:val="28"/>
          <w:szCs w:val="28"/>
          <w:shd w:val="clear" w:color="auto" w:fill="FFFFFF" w:themeFill="background1"/>
        </w:rPr>
        <w:t xml:space="preserve">аботников. </w:t>
      </w:r>
      <w:r w:rsidR="00874A16">
        <w:rPr>
          <w:sz w:val="28"/>
          <w:szCs w:val="28"/>
          <w:shd w:val="clear" w:color="auto" w:fill="FFFFFF" w:themeFill="background1"/>
        </w:rPr>
        <w:t>Сведения о реквизитах получателя взносов предоставляет председатель первичной профсоюзной организации. Перечисление сре</w:t>
      </w:r>
      <w:proofErr w:type="gramStart"/>
      <w:r w:rsidR="00874A16">
        <w:rPr>
          <w:sz w:val="28"/>
          <w:szCs w:val="28"/>
          <w:shd w:val="clear" w:color="auto" w:fill="FFFFFF" w:themeFill="background1"/>
        </w:rPr>
        <w:t>дств пр</w:t>
      </w:r>
      <w:proofErr w:type="gramEnd"/>
      <w:r w:rsidR="00874A16">
        <w:rPr>
          <w:sz w:val="28"/>
          <w:szCs w:val="28"/>
          <w:shd w:val="clear" w:color="auto" w:fill="FFFFFF" w:themeFill="background1"/>
        </w:rPr>
        <w:t xml:space="preserve">оизводится в полном объеме с расчетного счета </w:t>
      </w:r>
      <w:r w:rsidR="00A169E4">
        <w:rPr>
          <w:sz w:val="28"/>
          <w:szCs w:val="28"/>
          <w:shd w:val="clear" w:color="auto" w:fill="FFFFFF" w:themeFill="background1"/>
        </w:rPr>
        <w:t>У</w:t>
      </w:r>
      <w:r w:rsidR="00874A16">
        <w:rPr>
          <w:sz w:val="28"/>
          <w:szCs w:val="28"/>
          <w:shd w:val="clear" w:color="auto" w:fill="FFFFFF" w:themeFill="background1"/>
        </w:rPr>
        <w:t xml:space="preserve">чреждения одновременно с выдачей банком средств на заработную плату. </w:t>
      </w:r>
      <w:r w:rsidR="00EB5C6D" w:rsidRPr="00EB5C6D">
        <w:rPr>
          <w:sz w:val="28"/>
          <w:szCs w:val="28"/>
          <w:shd w:val="clear" w:color="auto" w:fill="FFFFFF" w:themeFill="background1"/>
        </w:rPr>
        <w:t>Работодатель не имеет права задерживать перечисление указанных средств.</w:t>
      </w:r>
    </w:p>
    <w:p w:rsidR="00CF25C1" w:rsidRDefault="00C620D7" w:rsidP="0090585D">
      <w:pPr>
        <w:pStyle w:val="ab"/>
        <w:spacing w:line="276" w:lineRule="auto"/>
        <w:ind w:firstLine="0"/>
        <w:rPr>
          <w:sz w:val="28"/>
          <w:szCs w:val="28"/>
          <w:shd w:val="clear" w:color="auto" w:fill="FFFFFF" w:themeFill="background1"/>
        </w:rPr>
      </w:pPr>
      <w:r>
        <w:rPr>
          <w:b/>
          <w:sz w:val="28"/>
          <w:szCs w:val="28"/>
          <w:shd w:val="clear" w:color="auto" w:fill="FFFFFF" w:themeFill="background1"/>
        </w:rPr>
        <w:t>9</w:t>
      </w:r>
      <w:r w:rsidR="00874A16" w:rsidRPr="0090585D">
        <w:rPr>
          <w:b/>
          <w:sz w:val="28"/>
          <w:szCs w:val="28"/>
          <w:shd w:val="clear" w:color="auto" w:fill="FFFFFF" w:themeFill="background1"/>
        </w:rPr>
        <w:t>.</w:t>
      </w:r>
      <w:r w:rsidR="00CF25C1">
        <w:rPr>
          <w:b/>
          <w:sz w:val="28"/>
          <w:szCs w:val="28"/>
          <w:shd w:val="clear" w:color="auto" w:fill="FFFFFF" w:themeFill="background1"/>
        </w:rPr>
        <w:t>1</w:t>
      </w:r>
      <w:r w:rsidR="00A169E4">
        <w:rPr>
          <w:b/>
          <w:sz w:val="28"/>
          <w:szCs w:val="28"/>
          <w:shd w:val="clear" w:color="auto" w:fill="FFFFFF" w:themeFill="background1"/>
        </w:rPr>
        <w:t>0</w:t>
      </w:r>
      <w:r w:rsidR="00874A16" w:rsidRPr="0090585D">
        <w:rPr>
          <w:b/>
          <w:sz w:val="28"/>
          <w:szCs w:val="28"/>
          <w:shd w:val="clear" w:color="auto" w:fill="FFFFFF" w:themeFill="background1"/>
        </w:rPr>
        <w:t>.</w:t>
      </w:r>
      <w:r w:rsidR="00874A16">
        <w:rPr>
          <w:sz w:val="28"/>
          <w:szCs w:val="28"/>
          <w:shd w:val="clear" w:color="auto" w:fill="FFFFFF" w:themeFill="background1"/>
        </w:rPr>
        <w:t xml:space="preserve"> Работодатель предоставляет председателю первичной профсоюзной организации по требованию, но не реже 1 раза в го</w:t>
      </w:r>
      <w:r w:rsidR="000036DF">
        <w:rPr>
          <w:sz w:val="28"/>
          <w:szCs w:val="28"/>
          <w:shd w:val="clear" w:color="auto" w:fill="FFFFFF" w:themeFill="background1"/>
        </w:rPr>
        <w:t>д</w:t>
      </w:r>
      <w:r w:rsidR="00874A16">
        <w:rPr>
          <w:sz w:val="28"/>
          <w:szCs w:val="28"/>
          <w:shd w:val="clear" w:color="auto" w:fill="FFFFFF" w:themeFill="background1"/>
        </w:rPr>
        <w:t xml:space="preserve"> (или каждый месяц, или 1 раз в квартал) сведения о сумме удержанных </w:t>
      </w:r>
      <w:r w:rsidR="0090585D">
        <w:rPr>
          <w:sz w:val="28"/>
          <w:szCs w:val="28"/>
          <w:shd w:val="clear" w:color="auto" w:fill="FFFFFF" w:themeFill="background1"/>
        </w:rPr>
        <w:t>взносов, а так же о численности членов профсоюза.</w:t>
      </w:r>
    </w:p>
    <w:p w:rsidR="00CF25C1" w:rsidRPr="00CF25C1" w:rsidRDefault="00C620D7" w:rsidP="00CF25C1">
      <w:pPr>
        <w:pStyle w:val="Default"/>
        <w:spacing w:line="276" w:lineRule="auto"/>
        <w:jc w:val="both"/>
      </w:pPr>
      <w:r>
        <w:rPr>
          <w:b/>
          <w:sz w:val="28"/>
          <w:szCs w:val="28"/>
          <w:shd w:val="clear" w:color="auto" w:fill="FFFFFF" w:themeFill="background1"/>
        </w:rPr>
        <w:t>9</w:t>
      </w:r>
      <w:r w:rsidR="00CF25C1">
        <w:rPr>
          <w:b/>
          <w:sz w:val="28"/>
          <w:szCs w:val="28"/>
          <w:shd w:val="clear" w:color="auto" w:fill="FFFFFF" w:themeFill="background1"/>
        </w:rPr>
        <w:t>.1</w:t>
      </w:r>
      <w:r w:rsidR="00A169E4">
        <w:rPr>
          <w:b/>
          <w:sz w:val="28"/>
          <w:szCs w:val="28"/>
          <w:shd w:val="clear" w:color="auto" w:fill="FFFFFF" w:themeFill="background1"/>
        </w:rPr>
        <w:t>1</w:t>
      </w:r>
      <w:r w:rsidR="00CF25C1">
        <w:rPr>
          <w:b/>
          <w:sz w:val="28"/>
          <w:szCs w:val="28"/>
          <w:shd w:val="clear" w:color="auto" w:fill="FFFFFF" w:themeFill="background1"/>
        </w:rPr>
        <w:t xml:space="preserve">. </w:t>
      </w:r>
      <w:r w:rsidR="00CF25C1">
        <w:rPr>
          <w:sz w:val="28"/>
          <w:szCs w:val="28"/>
        </w:rPr>
        <w:t xml:space="preserve">За нарушение законодательства о профсоюзах должностные лица, </w:t>
      </w:r>
      <w:r>
        <w:rPr>
          <w:sz w:val="28"/>
          <w:szCs w:val="28"/>
        </w:rPr>
        <w:t>Р</w:t>
      </w:r>
      <w:r w:rsidR="00CF25C1">
        <w:rPr>
          <w:sz w:val="28"/>
          <w:szCs w:val="28"/>
        </w:rPr>
        <w:t xml:space="preserve">аботодатели несут дисциплинарную, административную, уголовную ответственность в соответствии с федеральными законами и Трудовым кодексом (ст. 378 ТК РФ). </w:t>
      </w:r>
    </w:p>
    <w:p w:rsidR="00CF25C1" w:rsidRDefault="00C620D7" w:rsidP="00CF25C1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CF25C1">
        <w:rPr>
          <w:b/>
          <w:sz w:val="28"/>
          <w:szCs w:val="28"/>
        </w:rPr>
        <w:t>.1</w:t>
      </w:r>
      <w:r w:rsidR="00A169E4">
        <w:rPr>
          <w:b/>
          <w:sz w:val="28"/>
          <w:szCs w:val="28"/>
        </w:rPr>
        <w:t>2</w:t>
      </w:r>
      <w:r w:rsidR="00CF25C1">
        <w:rPr>
          <w:b/>
          <w:sz w:val="28"/>
          <w:szCs w:val="28"/>
        </w:rPr>
        <w:t xml:space="preserve">. </w:t>
      </w:r>
      <w:r w:rsidR="00CF25C1">
        <w:rPr>
          <w:sz w:val="28"/>
          <w:szCs w:val="28"/>
        </w:rPr>
        <w:t xml:space="preserve">Работники, избранные в профсоюзные органы, не могут быть подвержены дисциплинарному взысканию без согласия профсоюзного органа, членами которого они являются, а руководители профсоюзного органа – без предварительного согласия вышестоящего профсоюзного органа. </w:t>
      </w:r>
    </w:p>
    <w:p w:rsidR="00CF25C1" w:rsidRDefault="00C620D7" w:rsidP="00CF25C1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CF25C1">
        <w:rPr>
          <w:b/>
          <w:sz w:val="28"/>
          <w:szCs w:val="28"/>
        </w:rPr>
        <w:t>.1</w:t>
      </w:r>
      <w:r w:rsidR="00A169E4">
        <w:rPr>
          <w:b/>
          <w:sz w:val="28"/>
          <w:szCs w:val="28"/>
        </w:rPr>
        <w:t>3</w:t>
      </w:r>
      <w:r w:rsidR="00CF25C1">
        <w:rPr>
          <w:b/>
          <w:sz w:val="28"/>
          <w:szCs w:val="28"/>
        </w:rPr>
        <w:t xml:space="preserve">. </w:t>
      </w:r>
      <w:r w:rsidR="00CF25C1">
        <w:rPr>
          <w:sz w:val="28"/>
          <w:szCs w:val="28"/>
        </w:rPr>
        <w:t xml:space="preserve">Увольнение по инициативе </w:t>
      </w:r>
      <w:r w:rsidR="00A169E4">
        <w:rPr>
          <w:sz w:val="28"/>
          <w:szCs w:val="28"/>
        </w:rPr>
        <w:t>Р</w:t>
      </w:r>
      <w:r w:rsidR="00CF25C1">
        <w:rPr>
          <w:sz w:val="28"/>
          <w:szCs w:val="28"/>
        </w:rPr>
        <w:t xml:space="preserve">аботодателя </w:t>
      </w:r>
      <w:r w:rsidR="00A169E4">
        <w:rPr>
          <w:sz w:val="28"/>
          <w:szCs w:val="28"/>
        </w:rPr>
        <w:t>Р</w:t>
      </w:r>
      <w:r w:rsidR="00CF25C1">
        <w:rPr>
          <w:sz w:val="28"/>
          <w:szCs w:val="28"/>
        </w:rPr>
        <w:t xml:space="preserve">аботников, являвшихся членами профсоюзных органов, не допускается в течение двух лет после окончания срока их полномочий, кроме случаев ликвидации </w:t>
      </w:r>
      <w:r w:rsidR="00A169E4">
        <w:rPr>
          <w:sz w:val="28"/>
          <w:szCs w:val="28"/>
        </w:rPr>
        <w:t>Учреждения</w:t>
      </w:r>
      <w:r w:rsidR="00CF25C1">
        <w:rPr>
          <w:sz w:val="28"/>
          <w:szCs w:val="28"/>
        </w:rPr>
        <w:t xml:space="preserve"> или совершения </w:t>
      </w:r>
      <w:r w:rsidR="00A169E4">
        <w:rPr>
          <w:sz w:val="28"/>
          <w:szCs w:val="28"/>
        </w:rPr>
        <w:t>Р</w:t>
      </w:r>
      <w:r w:rsidR="00CF25C1">
        <w:rPr>
          <w:sz w:val="28"/>
          <w:szCs w:val="28"/>
        </w:rPr>
        <w:t xml:space="preserve">аботником действий, за которые ст. 81 Трудового кодекса Российской Федерации предусмотрено увольнение. В этих случаях увольнение производится в порядке, предусмотренном статьей 25 Федерального закона «О профессиональных союзах, их правах и гарантиях деятельности». </w:t>
      </w:r>
    </w:p>
    <w:p w:rsidR="00CF25C1" w:rsidRDefault="00CF25C1" w:rsidP="00CF25C1">
      <w:pPr>
        <w:pStyle w:val="Default"/>
      </w:pPr>
    </w:p>
    <w:p w:rsidR="0093246C" w:rsidRDefault="0093246C" w:rsidP="0093246C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РАЗДЕЛ </w:t>
      </w:r>
      <w:r w:rsidR="00C620D7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>.</w:t>
      </w:r>
    </w:p>
    <w:p w:rsidR="00CF25C1" w:rsidRDefault="00CF25C1" w:rsidP="0093246C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СОЦИАЛЬНАЯ ЗАЩИТА РАБОТНИКОВ НА МОМЕНТ ПРИЗНАНИЯ </w:t>
      </w:r>
      <w:r w:rsidR="00C620D7" w:rsidRPr="00C620D7">
        <w:rPr>
          <w:b/>
          <w:caps/>
          <w:sz w:val="28"/>
          <w:szCs w:val="28"/>
        </w:rPr>
        <w:t>Учреждения</w:t>
      </w:r>
      <w:r>
        <w:rPr>
          <w:b/>
          <w:bCs/>
          <w:sz w:val="28"/>
          <w:szCs w:val="28"/>
        </w:rPr>
        <w:t xml:space="preserve"> НЕ СОСТОЯТЕЛЬН</w:t>
      </w:r>
      <w:r w:rsidR="00C620D7" w:rsidRPr="00C620D7">
        <w:rPr>
          <w:b/>
          <w:bCs/>
          <w:caps/>
          <w:sz w:val="28"/>
          <w:szCs w:val="28"/>
        </w:rPr>
        <w:t>ым</w:t>
      </w:r>
      <w:r w:rsidRPr="00C620D7">
        <w:rPr>
          <w:b/>
          <w:bCs/>
          <w:cap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(БАНКРОТОМ)</w:t>
      </w:r>
    </w:p>
    <w:p w:rsidR="00A169E4" w:rsidRDefault="00A169E4" w:rsidP="0093246C">
      <w:pPr>
        <w:pStyle w:val="Default"/>
        <w:spacing w:line="276" w:lineRule="auto"/>
        <w:jc w:val="center"/>
        <w:rPr>
          <w:sz w:val="28"/>
          <w:szCs w:val="28"/>
        </w:rPr>
      </w:pPr>
    </w:p>
    <w:p w:rsidR="00CF25C1" w:rsidRPr="0093246C" w:rsidRDefault="00C620D7" w:rsidP="0093246C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10</w:t>
      </w:r>
      <w:r w:rsidR="00CF25C1" w:rsidRPr="0093246C">
        <w:rPr>
          <w:b/>
          <w:color w:val="auto"/>
          <w:sz w:val="28"/>
          <w:szCs w:val="28"/>
        </w:rPr>
        <w:t>.1.</w:t>
      </w:r>
      <w:r w:rsidR="00CF25C1" w:rsidRPr="0093246C">
        <w:rPr>
          <w:color w:val="auto"/>
          <w:sz w:val="28"/>
          <w:szCs w:val="28"/>
        </w:rPr>
        <w:t xml:space="preserve"> Стороны договорились, что в условиях угрозы проведения процедур банкротства все решения принимаются Работодателем с участием профсоюзной организации</w:t>
      </w:r>
      <w:r w:rsidR="00A169E4">
        <w:rPr>
          <w:color w:val="auto"/>
          <w:sz w:val="28"/>
          <w:szCs w:val="28"/>
        </w:rPr>
        <w:t>.</w:t>
      </w:r>
      <w:r w:rsidR="00CF25C1" w:rsidRPr="0093246C">
        <w:rPr>
          <w:color w:val="auto"/>
          <w:sz w:val="28"/>
          <w:szCs w:val="28"/>
        </w:rPr>
        <w:t xml:space="preserve"> </w:t>
      </w:r>
    </w:p>
    <w:p w:rsidR="00CF25C1" w:rsidRPr="0093246C" w:rsidRDefault="00C620D7" w:rsidP="0093246C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10</w:t>
      </w:r>
      <w:r w:rsidR="00CF25C1" w:rsidRPr="0093246C">
        <w:rPr>
          <w:b/>
          <w:color w:val="auto"/>
          <w:sz w:val="28"/>
          <w:szCs w:val="28"/>
        </w:rPr>
        <w:t>.2.</w:t>
      </w:r>
      <w:r w:rsidR="00CF25C1" w:rsidRPr="0093246C">
        <w:rPr>
          <w:color w:val="auto"/>
          <w:sz w:val="28"/>
          <w:szCs w:val="28"/>
        </w:rPr>
        <w:t xml:space="preserve"> В этих целях Стороны договорились: </w:t>
      </w:r>
    </w:p>
    <w:p w:rsidR="00CF25C1" w:rsidRPr="0093246C" w:rsidRDefault="00CF25C1" w:rsidP="0093246C">
      <w:pPr>
        <w:pStyle w:val="Default"/>
        <w:numPr>
          <w:ilvl w:val="0"/>
          <w:numId w:val="32"/>
        </w:numPr>
        <w:spacing w:line="276" w:lineRule="auto"/>
        <w:jc w:val="both"/>
        <w:rPr>
          <w:color w:val="auto"/>
          <w:sz w:val="28"/>
          <w:szCs w:val="28"/>
        </w:rPr>
      </w:pPr>
      <w:r w:rsidRPr="0093246C">
        <w:rPr>
          <w:color w:val="auto"/>
          <w:sz w:val="28"/>
          <w:szCs w:val="28"/>
        </w:rPr>
        <w:t xml:space="preserve">совместно разработать план мероприятий, направленных на восстановление платежеспособности </w:t>
      </w:r>
      <w:r w:rsidR="00C620D7">
        <w:rPr>
          <w:sz w:val="28"/>
          <w:szCs w:val="28"/>
        </w:rPr>
        <w:t>Учреждения;</w:t>
      </w:r>
      <w:r w:rsidRPr="0093246C">
        <w:rPr>
          <w:color w:val="auto"/>
          <w:sz w:val="28"/>
          <w:szCs w:val="28"/>
        </w:rPr>
        <w:t xml:space="preserve"> </w:t>
      </w:r>
    </w:p>
    <w:p w:rsidR="00CF25C1" w:rsidRPr="0093246C" w:rsidRDefault="00CF25C1" w:rsidP="0093246C">
      <w:pPr>
        <w:pStyle w:val="Default"/>
        <w:numPr>
          <w:ilvl w:val="0"/>
          <w:numId w:val="32"/>
        </w:numPr>
        <w:spacing w:line="276" w:lineRule="auto"/>
        <w:jc w:val="both"/>
        <w:rPr>
          <w:color w:val="auto"/>
          <w:sz w:val="28"/>
          <w:szCs w:val="28"/>
        </w:rPr>
      </w:pPr>
      <w:r w:rsidRPr="0093246C">
        <w:rPr>
          <w:color w:val="auto"/>
          <w:sz w:val="28"/>
          <w:szCs w:val="28"/>
        </w:rPr>
        <w:t xml:space="preserve">принять меры по смягчению социальных последствий возможного массового увольнения </w:t>
      </w:r>
      <w:r w:rsidR="00A169E4">
        <w:rPr>
          <w:color w:val="auto"/>
          <w:sz w:val="28"/>
          <w:szCs w:val="28"/>
        </w:rPr>
        <w:t>Р</w:t>
      </w:r>
      <w:r w:rsidRPr="0093246C">
        <w:rPr>
          <w:color w:val="auto"/>
          <w:sz w:val="28"/>
          <w:szCs w:val="28"/>
        </w:rPr>
        <w:t xml:space="preserve">аботников (перемещение на другие рабочие места, досрочный выход на пенсию, размеры компенсационных выплат и другие меры). </w:t>
      </w:r>
    </w:p>
    <w:p w:rsidR="00CF25C1" w:rsidRPr="0093246C" w:rsidRDefault="00C620D7" w:rsidP="0093246C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10</w:t>
      </w:r>
      <w:r w:rsidR="00CF25C1" w:rsidRPr="0093246C">
        <w:rPr>
          <w:b/>
          <w:color w:val="auto"/>
          <w:sz w:val="28"/>
          <w:szCs w:val="28"/>
        </w:rPr>
        <w:t>.3.</w:t>
      </w:r>
      <w:r w:rsidR="00CF25C1" w:rsidRPr="0093246C">
        <w:rPr>
          <w:color w:val="auto"/>
          <w:sz w:val="28"/>
          <w:szCs w:val="28"/>
        </w:rPr>
        <w:t xml:space="preserve"> В случае признания </w:t>
      </w:r>
      <w:r>
        <w:rPr>
          <w:sz w:val="28"/>
          <w:szCs w:val="28"/>
        </w:rPr>
        <w:t>Учреждения</w:t>
      </w:r>
      <w:r w:rsidR="00CF25C1" w:rsidRPr="0093246C">
        <w:rPr>
          <w:color w:val="auto"/>
          <w:sz w:val="28"/>
          <w:szCs w:val="28"/>
        </w:rPr>
        <w:t xml:space="preserve"> банкротом и осуществления мероприятий по его ликвидации </w:t>
      </w:r>
      <w:r>
        <w:rPr>
          <w:color w:val="auto"/>
          <w:sz w:val="28"/>
          <w:szCs w:val="28"/>
        </w:rPr>
        <w:t>К</w:t>
      </w:r>
      <w:r w:rsidR="00CF25C1" w:rsidRPr="0093246C">
        <w:rPr>
          <w:color w:val="auto"/>
          <w:sz w:val="28"/>
          <w:szCs w:val="28"/>
        </w:rPr>
        <w:t xml:space="preserve">оллективный договор сохраняет свое действие на весь период проведения этих мероприятий до момента полного расчета всех наемных работников в соответствии с действующим законодательством. Представители профсоюзной организации включаются в состав ликвидационной комиссии. </w:t>
      </w:r>
    </w:p>
    <w:p w:rsidR="00CF25C1" w:rsidRPr="0093246C" w:rsidRDefault="00C620D7" w:rsidP="0093246C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10</w:t>
      </w:r>
      <w:r w:rsidR="00CF25C1" w:rsidRPr="0093246C">
        <w:rPr>
          <w:b/>
          <w:color w:val="auto"/>
          <w:sz w:val="28"/>
          <w:szCs w:val="28"/>
        </w:rPr>
        <w:t>.4.</w:t>
      </w:r>
      <w:r w:rsidR="00CF25C1" w:rsidRPr="0093246C">
        <w:rPr>
          <w:color w:val="auto"/>
          <w:sz w:val="28"/>
          <w:szCs w:val="28"/>
        </w:rPr>
        <w:t xml:space="preserve"> Работодатель в случае банкротства </w:t>
      </w:r>
      <w:r>
        <w:rPr>
          <w:sz w:val="28"/>
          <w:szCs w:val="28"/>
        </w:rPr>
        <w:t>Учреждения</w:t>
      </w:r>
      <w:r w:rsidR="00CF25C1" w:rsidRPr="0093246C">
        <w:rPr>
          <w:color w:val="auto"/>
          <w:sz w:val="28"/>
          <w:szCs w:val="28"/>
        </w:rPr>
        <w:t xml:space="preserve"> принимает меры по обеспечению намеченных на увольнение </w:t>
      </w:r>
      <w:r w:rsidR="00A169E4">
        <w:rPr>
          <w:color w:val="auto"/>
          <w:sz w:val="28"/>
          <w:szCs w:val="28"/>
        </w:rPr>
        <w:t>Р</w:t>
      </w:r>
      <w:r w:rsidR="00CF25C1" w:rsidRPr="0093246C">
        <w:rPr>
          <w:color w:val="auto"/>
          <w:sz w:val="28"/>
          <w:szCs w:val="28"/>
        </w:rPr>
        <w:t xml:space="preserve">аботников преимущественным правом трудоустройства в организации, создаваемой на базе </w:t>
      </w:r>
      <w:r>
        <w:rPr>
          <w:sz w:val="28"/>
          <w:szCs w:val="28"/>
        </w:rPr>
        <w:t xml:space="preserve">Учреждения </w:t>
      </w:r>
      <w:proofErr w:type="gramStart"/>
      <w:r w:rsidR="00CF25C1" w:rsidRPr="0093246C">
        <w:rPr>
          <w:color w:val="auto"/>
          <w:sz w:val="28"/>
          <w:szCs w:val="28"/>
        </w:rPr>
        <w:t>-б</w:t>
      </w:r>
      <w:proofErr w:type="gramEnd"/>
      <w:r w:rsidR="00CF25C1" w:rsidRPr="0093246C">
        <w:rPr>
          <w:color w:val="auto"/>
          <w:sz w:val="28"/>
          <w:szCs w:val="28"/>
        </w:rPr>
        <w:t xml:space="preserve">анкрота. </w:t>
      </w:r>
    </w:p>
    <w:p w:rsidR="00CF25C1" w:rsidRPr="0093246C" w:rsidRDefault="00C620D7" w:rsidP="0093246C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10</w:t>
      </w:r>
      <w:r w:rsidR="00CF25C1" w:rsidRPr="0093246C">
        <w:rPr>
          <w:b/>
          <w:color w:val="auto"/>
          <w:sz w:val="28"/>
          <w:szCs w:val="28"/>
        </w:rPr>
        <w:t>.5.</w:t>
      </w:r>
      <w:r w:rsidR="00CF25C1" w:rsidRPr="0093246C">
        <w:rPr>
          <w:color w:val="auto"/>
          <w:sz w:val="28"/>
          <w:szCs w:val="28"/>
        </w:rPr>
        <w:t xml:space="preserve"> Работодатель обязуется ежемесячно доводить до сведения </w:t>
      </w:r>
      <w:r>
        <w:rPr>
          <w:color w:val="auto"/>
          <w:sz w:val="28"/>
          <w:szCs w:val="28"/>
        </w:rPr>
        <w:t>Р</w:t>
      </w:r>
      <w:r w:rsidR="00CF25C1" w:rsidRPr="0093246C">
        <w:rPr>
          <w:color w:val="auto"/>
          <w:sz w:val="28"/>
          <w:szCs w:val="28"/>
        </w:rPr>
        <w:t xml:space="preserve">аботников информацию о производственном и финансовом положении организации. </w:t>
      </w:r>
    </w:p>
    <w:p w:rsidR="00CF25C1" w:rsidRPr="0093246C" w:rsidRDefault="00C620D7" w:rsidP="0093246C">
      <w:pPr>
        <w:pStyle w:val="Default"/>
        <w:spacing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b/>
          <w:color w:val="auto"/>
          <w:sz w:val="28"/>
          <w:szCs w:val="28"/>
        </w:rPr>
        <w:t>10</w:t>
      </w:r>
      <w:r w:rsidR="00CF25C1" w:rsidRPr="0093246C">
        <w:rPr>
          <w:b/>
          <w:color w:val="auto"/>
          <w:sz w:val="28"/>
          <w:szCs w:val="28"/>
        </w:rPr>
        <w:t>.6.</w:t>
      </w:r>
      <w:r w:rsidR="00CF25C1" w:rsidRPr="0093246C">
        <w:rPr>
          <w:color w:val="auto"/>
          <w:sz w:val="28"/>
          <w:szCs w:val="28"/>
        </w:rPr>
        <w:t xml:space="preserve"> Профсоюзу предоставляется право общественного </w:t>
      </w:r>
      <w:proofErr w:type="gramStart"/>
      <w:r w:rsidR="00CF25C1" w:rsidRPr="0093246C">
        <w:rPr>
          <w:color w:val="auto"/>
          <w:sz w:val="28"/>
          <w:szCs w:val="28"/>
        </w:rPr>
        <w:t>контроля за</w:t>
      </w:r>
      <w:proofErr w:type="gramEnd"/>
      <w:r w:rsidR="00CF25C1" w:rsidRPr="0093246C">
        <w:rPr>
          <w:color w:val="auto"/>
          <w:sz w:val="28"/>
          <w:szCs w:val="28"/>
        </w:rPr>
        <w:t xml:space="preserve"> ходом ликвидации </w:t>
      </w:r>
      <w:r>
        <w:rPr>
          <w:sz w:val="28"/>
          <w:szCs w:val="28"/>
        </w:rPr>
        <w:t>Учреждения</w:t>
      </w:r>
      <w:r w:rsidR="00CF25C1" w:rsidRPr="0093246C">
        <w:rPr>
          <w:color w:val="auto"/>
          <w:sz w:val="28"/>
          <w:szCs w:val="28"/>
        </w:rPr>
        <w:t xml:space="preserve"> на всех этапах ее проведения, своевременного ознакомления с материалами, готовящимися в ходе ликвидации, и экспертизы этих материалов, а также привлекать для контроля представителей вышестоящих профсоюзных органов. </w:t>
      </w:r>
    </w:p>
    <w:p w:rsidR="00CF25C1" w:rsidRPr="0093246C" w:rsidRDefault="00C620D7" w:rsidP="0093246C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10</w:t>
      </w:r>
      <w:r w:rsidR="00CF25C1" w:rsidRPr="0093246C">
        <w:rPr>
          <w:b/>
          <w:color w:val="auto"/>
          <w:sz w:val="28"/>
          <w:szCs w:val="28"/>
        </w:rPr>
        <w:t>.7.</w:t>
      </w:r>
      <w:r w:rsidR="00CF25C1" w:rsidRPr="0093246C">
        <w:rPr>
          <w:color w:val="auto"/>
          <w:sz w:val="28"/>
          <w:szCs w:val="28"/>
        </w:rPr>
        <w:t xml:space="preserve"> При ликвидации </w:t>
      </w:r>
      <w:r>
        <w:rPr>
          <w:sz w:val="28"/>
          <w:szCs w:val="28"/>
        </w:rPr>
        <w:t>Учреждения</w:t>
      </w:r>
      <w:r w:rsidR="00CF25C1" w:rsidRPr="0093246C">
        <w:rPr>
          <w:color w:val="auto"/>
          <w:sz w:val="28"/>
          <w:szCs w:val="28"/>
        </w:rPr>
        <w:t xml:space="preserve"> претензии </w:t>
      </w:r>
      <w:r w:rsidR="00A169E4">
        <w:rPr>
          <w:color w:val="auto"/>
          <w:sz w:val="28"/>
          <w:szCs w:val="28"/>
        </w:rPr>
        <w:t>Р</w:t>
      </w:r>
      <w:r w:rsidR="00CF25C1" w:rsidRPr="0093246C">
        <w:rPr>
          <w:color w:val="auto"/>
          <w:sz w:val="28"/>
          <w:szCs w:val="28"/>
        </w:rPr>
        <w:t xml:space="preserve">аботников по </w:t>
      </w:r>
      <w:r>
        <w:rPr>
          <w:color w:val="auto"/>
          <w:sz w:val="28"/>
          <w:szCs w:val="28"/>
        </w:rPr>
        <w:t>К</w:t>
      </w:r>
      <w:r w:rsidR="00CF25C1" w:rsidRPr="0093246C">
        <w:rPr>
          <w:color w:val="auto"/>
          <w:sz w:val="28"/>
          <w:szCs w:val="28"/>
        </w:rPr>
        <w:t>оллективному договору удовлетворяются из имущества ликвидируемо</w:t>
      </w:r>
      <w:r>
        <w:rPr>
          <w:color w:val="auto"/>
          <w:sz w:val="28"/>
          <w:szCs w:val="28"/>
        </w:rPr>
        <w:t>го</w:t>
      </w:r>
      <w:r w:rsidR="00CF25C1" w:rsidRPr="0093246C"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="00CF25C1" w:rsidRPr="0093246C">
        <w:rPr>
          <w:color w:val="auto"/>
          <w:sz w:val="28"/>
          <w:szCs w:val="28"/>
        </w:rPr>
        <w:t xml:space="preserve"> в соответствии с законодательством. </w:t>
      </w:r>
    </w:p>
    <w:p w:rsidR="00CF25C1" w:rsidRPr="00CF25C1" w:rsidRDefault="00CF25C1" w:rsidP="00CF25C1">
      <w:pPr>
        <w:pStyle w:val="ab"/>
        <w:spacing w:line="276" w:lineRule="auto"/>
        <w:ind w:firstLine="0"/>
        <w:rPr>
          <w:b/>
          <w:sz w:val="28"/>
          <w:szCs w:val="28"/>
          <w:shd w:val="clear" w:color="auto" w:fill="FFFFFF" w:themeFill="background1"/>
        </w:rPr>
      </w:pPr>
    </w:p>
    <w:p w:rsidR="00B520BC" w:rsidRPr="0006629C" w:rsidRDefault="00EB5C6D" w:rsidP="0090585D">
      <w:pPr>
        <w:pStyle w:val="ab"/>
        <w:spacing w:line="276" w:lineRule="auto"/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                                                       </w:t>
      </w:r>
      <w:r w:rsidR="00C620D7">
        <w:rPr>
          <w:b/>
          <w:caps/>
          <w:sz w:val="28"/>
          <w:szCs w:val="28"/>
        </w:rPr>
        <w:t xml:space="preserve">   </w:t>
      </w:r>
      <w:r w:rsidR="00B520BC" w:rsidRPr="0006629C">
        <w:rPr>
          <w:b/>
          <w:caps/>
          <w:sz w:val="28"/>
          <w:szCs w:val="28"/>
        </w:rPr>
        <w:t xml:space="preserve">Раздел </w:t>
      </w:r>
      <w:r w:rsidR="0093246C">
        <w:rPr>
          <w:b/>
          <w:caps/>
          <w:sz w:val="28"/>
          <w:szCs w:val="28"/>
        </w:rPr>
        <w:t>1</w:t>
      </w:r>
      <w:r w:rsidR="00C620D7">
        <w:rPr>
          <w:b/>
          <w:caps/>
          <w:sz w:val="28"/>
          <w:szCs w:val="28"/>
        </w:rPr>
        <w:t>1</w:t>
      </w:r>
      <w:r w:rsidR="00B520BC" w:rsidRPr="0006629C">
        <w:rPr>
          <w:b/>
          <w:caps/>
          <w:sz w:val="28"/>
          <w:szCs w:val="28"/>
        </w:rPr>
        <w:t>.</w:t>
      </w:r>
    </w:p>
    <w:p w:rsidR="00B520BC" w:rsidRDefault="00B520BC" w:rsidP="0090585D">
      <w:pPr>
        <w:pStyle w:val="ab"/>
        <w:spacing w:line="276" w:lineRule="auto"/>
        <w:ind w:firstLine="0"/>
        <w:jc w:val="center"/>
        <w:rPr>
          <w:b/>
          <w:caps/>
          <w:sz w:val="28"/>
          <w:szCs w:val="28"/>
        </w:rPr>
      </w:pPr>
      <w:r w:rsidRPr="0006629C">
        <w:rPr>
          <w:b/>
          <w:caps/>
          <w:sz w:val="28"/>
          <w:szCs w:val="28"/>
        </w:rPr>
        <w:t>Заключение</w:t>
      </w:r>
    </w:p>
    <w:p w:rsidR="00F65E3A" w:rsidRDefault="00F65E3A" w:rsidP="0090585D">
      <w:pPr>
        <w:pStyle w:val="ab"/>
        <w:spacing w:line="276" w:lineRule="auto"/>
        <w:ind w:firstLine="0"/>
        <w:rPr>
          <w:b/>
          <w:caps/>
          <w:sz w:val="28"/>
          <w:szCs w:val="28"/>
        </w:rPr>
      </w:pPr>
    </w:p>
    <w:p w:rsidR="00B520BC" w:rsidRDefault="00C620D7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597B4C">
        <w:rPr>
          <w:b/>
          <w:sz w:val="28"/>
          <w:szCs w:val="28"/>
        </w:rPr>
        <w:t>.1.</w:t>
      </w:r>
      <w:r w:rsidR="00F65E3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Настоящий К</w:t>
      </w:r>
      <w:r w:rsidR="00B520BC">
        <w:rPr>
          <w:sz w:val="28"/>
          <w:szCs w:val="28"/>
        </w:rPr>
        <w:t xml:space="preserve">оллективный договор заключен сроком на три года. По истечении этого срока, если ни одна из сторон в письменной форме не </w:t>
      </w:r>
      <w:r w:rsidR="00B520BC">
        <w:rPr>
          <w:sz w:val="28"/>
          <w:szCs w:val="28"/>
        </w:rPr>
        <w:lastRenderedPageBreak/>
        <w:t xml:space="preserve">потребовала его прекращения или внесения изменений и дополнений, </w:t>
      </w:r>
      <w:r>
        <w:rPr>
          <w:sz w:val="28"/>
          <w:szCs w:val="28"/>
        </w:rPr>
        <w:t>К</w:t>
      </w:r>
      <w:r w:rsidR="00B520BC">
        <w:rPr>
          <w:sz w:val="28"/>
          <w:szCs w:val="28"/>
        </w:rPr>
        <w:t>оллективный договор пролонгируется ещё на три года</w:t>
      </w:r>
      <w:r w:rsidR="00EB5C6D">
        <w:rPr>
          <w:sz w:val="28"/>
          <w:szCs w:val="28"/>
        </w:rPr>
        <w:t xml:space="preserve"> (ст. 43 ТК РФ)</w:t>
      </w:r>
      <w:r w:rsidR="00F02EA6">
        <w:rPr>
          <w:sz w:val="28"/>
          <w:szCs w:val="28"/>
        </w:rPr>
        <w:t>.</w:t>
      </w:r>
    </w:p>
    <w:p w:rsidR="00B520BC" w:rsidRDefault="00C620D7" w:rsidP="0090585D">
      <w:pPr>
        <w:pStyle w:val="ab"/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597B4C">
        <w:rPr>
          <w:b/>
          <w:sz w:val="28"/>
          <w:szCs w:val="28"/>
        </w:rPr>
        <w:t>.2.</w:t>
      </w:r>
      <w:r w:rsidR="00F65E3A">
        <w:rPr>
          <w:b/>
          <w:sz w:val="28"/>
          <w:szCs w:val="28"/>
        </w:rPr>
        <w:t xml:space="preserve">  </w:t>
      </w:r>
      <w:r w:rsidR="00B520BC">
        <w:rPr>
          <w:sz w:val="28"/>
          <w:szCs w:val="28"/>
        </w:rPr>
        <w:t xml:space="preserve">Изменения и дополнения настоящего </w:t>
      </w:r>
      <w:r>
        <w:rPr>
          <w:sz w:val="28"/>
          <w:szCs w:val="28"/>
        </w:rPr>
        <w:t>К</w:t>
      </w:r>
      <w:r w:rsidR="00B520BC">
        <w:rPr>
          <w:sz w:val="28"/>
          <w:szCs w:val="28"/>
        </w:rPr>
        <w:t>оллективного договора могут быть внесены только по взаимному согласию сторон его з</w:t>
      </w:r>
      <w:r w:rsidR="006B4989">
        <w:rPr>
          <w:sz w:val="28"/>
          <w:szCs w:val="28"/>
        </w:rPr>
        <w:t>аключивших и в письменной форме путем коллективных переговоров.</w:t>
      </w:r>
    </w:p>
    <w:p w:rsidR="006B4989" w:rsidRDefault="00C620D7" w:rsidP="00C620D7">
      <w:pPr>
        <w:pStyle w:val="ab"/>
        <w:shd w:val="clear" w:color="auto" w:fill="FFFFFF" w:themeFill="background1"/>
        <w:spacing w:line="276" w:lineRule="auto"/>
        <w:ind w:firstLine="0"/>
        <w:rPr>
          <w:sz w:val="28"/>
          <w:szCs w:val="28"/>
          <w:shd w:val="clear" w:color="auto" w:fill="FFFFFF" w:themeFill="background1"/>
        </w:rPr>
      </w:pPr>
      <w:r>
        <w:rPr>
          <w:b/>
          <w:sz w:val="28"/>
          <w:szCs w:val="28"/>
        </w:rPr>
        <w:t xml:space="preserve">11.3.  </w:t>
      </w:r>
      <w:r w:rsidR="006B4989" w:rsidRPr="006B4989">
        <w:rPr>
          <w:sz w:val="28"/>
          <w:szCs w:val="28"/>
          <w:shd w:val="clear" w:color="auto" w:fill="FFFFFF" w:themeFill="background1"/>
        </w:rPr>
        <w:t xml:space="preserve">Представители </w:t>
      </w:r>
      <w:r w:rsidR="00A169E4">
        <w:rPr>
          <w:sz w:val="28"/>
          <w:szCs w:val="28"/>
          <w:shd w:val="clear" w:color="auto" w:fill="FFFFFF" w:themeFill="background1"/>
        </w:rPr>
        <w:t>Работников и Р</w:t>
      </w:r>
      <w:r w:rsidR="006B4989" w:rsidRPr="006B4989">
        <w:rPr>
          <w:sz w:val="28"/>
          <w:szCs w:val="28"/>
          <w:shd w:val="clear" w:color="auto" w:fill="FFFFFF" w:themeFill="background1"/>
        </w:rPr>
        <w:t xml:space="preserve">аботодателей участвуют в коллективных переговорах по подготовке, заключению или изменению </w:t>
      </w:r>
      <w:r w:rsidR="00A169E4">
        <w:rPr>
          <w:sz w:val="28"/>
          <w:szCs w:val="28"/>
          <w:shd w:val="clear" w:color="auto" w:fill="FFFFFF" w:themeFill="background1"/>
        </w:rPr>
        <w:t>К</w:t>
      </w:r>
      <w:r w:rsidR="006B4989" w:rsidRPr="006B4989">
        <w:rPr>
          <w:sz w:val="28"/>
          <w:szCs w:val="28"/>
          <w:shd w:val="clear" w:color="auto" w:fill="FFFFFF" w:themeFill="background1"/>
        </w:rPr>
        <w:t xml:space="preserve">оллективного договора, соглашения и имеют право проявить инициативу по проведению таких переговоров. </w:t>
      </w:r>
    </w:p>
    <w:p w:rsidR="006B4989" w:rsidRDefault="00C620D7" w:rsidP="00C620D7">
      <w:pPr>
        <w:pStyle w:val="ab"/>
        <w:shd w:val="clear" w:color="auto" w:fill="FFFFFF" w:themeFill="background1"/>
        <w:spacing w:line="276" w:lineRule="auto"/>
        <w:ind w:firstLine="0"/>
        <w:rPr>
          <w:sz w:val="28"/>
          <w:szCs w:val="28"/>
          <w:shd w:val="clear" w:color="auto" w:fill="FFFFFF" w:themeFill="background1"/>
        </w:rPr>
      </w:pPr>
      <w:r>
        <w:rPr>
          <w:b/>
          <w:sz w:val="28"/>
          <w:szCs w:val="28"/>
        </w:rPr>
        <w:t xml:space="preserve">11.4.  </w:t>
      </w:r>
      <w:r w:rsidR="006B4989" w:rsidRPr="006B4989">
        <w:rPr>
          <w:sz w:val="28"/>
          <w:szCs w:val="28"/>
          <w:shd w:val="clear" w:color="auto" w:fill="FFFFFF" w:themeFill="background1"/>
        </w:rPr>
        <w:t xml:space="preserve">Представители стороны, получившие предложение в письменной форме о начале коллективных переговоров, обязаны вступить в переговоры в течение семи календарных дней со дня получения указанного предложения, направив инициатору проведения коллективных переговоров ответ с указанием представителей от своей стороны для участия в работе комиссии по ведению коллективных переговоров и их полномочий. Днем начала коллективных переговоров является день, следующий за днем получения инициатором проведения коллективных переговоров указанного ответа. </w:t>
      </w:r>
    </w:p>
    <w:p w:rsidR="00F02EA6" w:rsidRPr="00F02EA6" w:rsidRDefault="00627434" w:rsidP="00627434">
      <w:p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11.5.  </w:t>
      </w:r>
      <w:r w:rsidR="006B4989" w:rsidRPr="006B4989">
        <w:rPr>
          <w:sz w:val="28"/>
          <w:szCs w:val="28"/>
          <w:shd w:val="clear" w:color="auto" w:fill="FFFFFF" w:themeFill="background1"/>
        </w:rPr>
        <w:t xml:space="preserve">Не допускаются ведение коллективных переговоров и заключение коллективных договоров и соглашений от имени </w:t>
      </w:r>
      <w:r w:rsidR="00A169E4">
        <w:rPr>
          <w:sz w:val="28"/>
          <w:szCs w:val="28"/>
          <w:shd w:val="clear" w:color="auto" w:fill="FFFFFF" w:themeFill="background1"/>
        </w:rPr>
        <w:t>Р</w:t>
      </w:r>
      <w:r w:rsidR="006B4989" w:rsidRPr="006B4989">
        <w:rPr>
          <w:sz w:val="28"/>
          <w:szCs w:val="28"/>
          <w:shd w:val="clear" w:color="auto" w:fill="FFFFFF" w:themeFill="background1"/>
        </w:rPr>
        <w:t xml:space="preserve">аботников лицами, представляющими интересы </w:t>
      </w:r>
      <w:r>
        <w:rPr>
          <w:sz w:val="28"/>
          <w:szCs w:val="28"/>
          <w:shd w:val="clear" w:color="auto" w:fill="FFFFFF" w:themeFill="background1"/>
        </w:rPr>
        <w:t>Р</w:t>
      </w:r>
      <w:r w:rsidR="006B4989" w:rsidRPr="006B4989">
        <w:rPr>
          <w:sz w:val="28"/>
          <w:szCs w:val="28"/>
          <w:shd w:val="clear" w:color="auto" w:fill="FFFFFF" w:themeFill="background1"/>
        </w:rPr>
        <w:t xml:space="preserve">аботодателей, а также организациями или органами, созданными либо финансируемыми </w:t>
      </w:r>
      <w:r>
        <w:rPr>
          <w:sz w:val="28"/>
          <w:szCs w:val="28"/>
          <w:shd w:val="clear" w:color="auto" w:fill="FFFFFF" w:themeFill="background1"/>
        </w:rPr>
        <w:t>Р</w:t>
      </w:r>
      <w:r w:rsidR="006B4989" w:rsidRPr="006B4989">
        <w:rPr>
          <w:sz w:val="28"/>
          <w:szCs w:val="28"/>
          <w:shd w:val="clear" w:color="auto" w:fill="FFFFFF" w:themeFill="background1"/>
        </w:rPr>
        <w:t>аботодателями, органами исполнительной власти, органами местного самоуправления, политическими партиями</w:t>
      </w:r>
      <w:proofErr w:type="gramStart"/>
      <w:r w:rsidR="006B4989">
        <w:rPr>
          <w:sz w:val="28"/>
          <w:szCs w:val="28"/>
          <w:shd w:val="clear" w:color="auto" w:fill="FFFFFF" w:themeFill="background1"/>
        </w:rPr>
        <w:t>.</w:t>
      </w:r>
      <w:proofErr w:type="gramEnd"/>
      <w:r w:rsidR="006B4989">
        <w:rPr>
          <w:sz w:val="28"/>
          <w:szCs w:val="28"/>
          <w:shd w:val="clear" w:color="auto" w:fill="FFFFFF" w:themeFill="background1"/>
        </w:rPr>
        <w:t xml:space="preserve"> (</w:t>
      </w:r>
      <w:proofErr w:type="gramStart"/>
      <w:r w:rsidR="006B4989">
        <w:rPr>
          <w:sz w:val="28"/>
          <w:szCs w:val="28"/>
          <w:shd w:val="clear" w:color="auto" w:fill="FFFFFF" w:themeFill="background1"/>
        </w:rPr>
        <w:t>с</w:t>
      </w:r>
      <w:proofErr w:type="gramEnd"/>
      <w:r w:rsidR="006B4989">
        <w:rPr>
          <w:sz w:val="28"/>
          <w:szCs w:val="28"/>
          <w:shd w:val="clear" w:color="auto" w:fill="FFFFFF" w:themeFill="background1"/>
        </w:rPr>
        <w:t>т. 36 ТК РФ)</w:t>
      </w:r>
      <w:r w:rsidR="006B4989" w:rsidRPr="006B4989">
        <w:rPr>
          <w:sz w:val="28"/>
          <w:szCs w:val="28"/>
        </w:rPr>
        <w:br/>
      </w:r>
      <w:r>
        <w:rPr>
          <w:b/>
          <w:sz w:val="28"/>
          <w:szCs w:val="28"/>
        </w:rPr>
        <w:t>11.6.</w:t>
      </w:r>
      <w:r w:rsidR="00F65E3A">
        <w:rPr>
          <w:b/>
          <w:sz w:val="28"/>
          <w:szCs w:val="28"/>
        </w:rPr>
        <w:t xml:space="preserve">  </w:t>
      </w:r>
      <w:proofErr w:type="gramStart"/>
      <w:r w:rsidR="00F02EA6" w:rsidRPr="00F02EA6">
        <w:rPr>
          <w:sz w:val="28"/>
          <w:szCs w:val="28"/>
          <w:lang w:eastAsia="ru-RU"/>
        </w:rPr>
        <w:t>Контроль за</w:t>
      </w:r>
      <w:proofErr w:type="gramEnd"/>
      <w:r w:rsidR="00F02EA6" w:rsidRPr="00F02EA6">
        <w:rPr>
          <w:sz w:val="28"/>
          <w:szCs w:val="28"/>
          <w:lang w:eastAsia="ru-RU"/>
        </w:rPr>
        <w:t xml:space="preserve"> выполнением </w:t>
      </w:r>
      <w:r>
        <w:rPr>
          <w:sz w:val="28"/>
          <w:szCs w:val="28"/>
          <w:lang w:eastAsia="ru-RU"/>
        </w:rPr>
        <w:t>К</w:t>
      </w:r>
      <w:r w:rsidR="00F02EA6" w:rsidRPr="00F02EA6">
        <w:rPr>
          <w:sz w:val="28"/>
          <w:szCs w:val="28"/>
          <w:lang w:eastAsia="ru-RU"/>
        </w:rPr>
        <w:t>оллективного договора осуществляется сторонами социального партнерства, их представителями, соответствующими органами по труду.</w:t>
      </w:r>
    </w:p>
    <w:p w:rsidR="00F02EA6" w:rsidRPr="00F02EA6" w:rsidRDefault="00627434" w:rsidP="00627434">
      <w:pPr>
        <w:widowControl/>
        <w:shd w:val="clear" w:color="auto" w:fill="FFFFFF"/>
        <w:suppressAutoHyphens w:val="0"/>
        <w:autoSpaceDE/>
        <w:spacing w:line="276" w:lineRule="auto"/>
        <w:jc w:val="both"/>
        <w:rPr>
          <w:sz w:val="28"/>
          <w:szCs w:val="28"/>
          <w:lang w:eastAsia="ru-RU"/>
        </w:rPr>
      </w:pPr>
      <w:bookmarkStart w:id="1" w:name="dst328"/>
      <w:bookmarkEnd w:id="1"/>
      <w:r>
        <w:rPr>
          <w:b/>
          <w:sz w:val="28"/>
          <w:szCs w:val="28"/>
        </w:rPr>
        <w:t xml:space="preserve">11.7.  </w:t>
      </w:r>
      <w:r w:rsidR="00F02EA6" w:rsidRPr="00F02EA6">
        <w:rPr>
          <w:sz w:val="28"/>
          <w:szCs w:val="28"/>
          <w:lang w:eastAsia="ru-RU"/>
        </w:rPr>
        <w:t>При проведении указанного контроля представители сторон обязаны предоставлять друг другу, а также соответствующим органам по труду необходимую для этого информацию не позднее одного месяца со дня пол</w:t>
      </w:r>
      <w:r w:rsidR="00F02EA6">
        <w:rPr>
          <w:sz w:val="28"/>
          <w:szCs w:val="28"/>
          <w:lang w:eastAsia="ru-RU"/>
        </w:rPr>
        <w:t>учения соответствующего запроса (ст. 51 ТК РФ).</w:t>
      </w:r>
    </w:p>
    <w:p w:rsidR="00B520BC" w:rsidRDefault="00627434" w:rsidP="00C40FBD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11.8</w:t>
      </w:r>
      <w:r w:rsidR="00F65E3A">
        <w:rPr>
          <w:b/>
          <w:sz w:val="28"/>
          <w:szCs w:val="28"/>
        </w:rPr>
        <w:t xml:space="preserve">. </w:t>
      </w:r>
      <w:r w:rsidR="00B520BC">
        <w:rPr>
          <w:sz w:val="28"/>
          <w:szCs w:val="28"/>
        </w:rPr>
        <w:t>За нарушение услови</w:t>
      </w:r>
      <w:r>
        <w:rPr>
          <w:sz w:val="28"/>
          <w:szCs w:val="28"/>
        </w:rPr>
        <w:t>й и не выполнение обязательств К</w:t>
      </w:r>
      <w:r w:rsidR="00B520BC">
        <w:rPr>
          <w:sz w:val="28"/>
          <w:szCs w:val="28"/>
        </w:rPr>
        <w:t xml:space="preserve">оллективного договора </w:t>
      </w:r>
      <w:r w:rsidR="00597B4C">
        <w:rPr>
          <w:sz w:val="28"/>
          <w:szCs w:val="28"/>
        </w:rPr>
        <w:t xml:space="preserve"> стороны </w:t>
      </w:r>
      <w:r w:rsidR="00B520BC">
        <w:rPr>
          <w:sz w:val="28"/>
          <w:szCs w:val="28"/>
        </w:rPr>
        <w:t xml:space="preserve"> несут ответственность в соответствии с действующим законодательством.</w:t>
      </w:r>
    </w:p>
    <w:p w:rsidR="00C40FBD" w:rsidRDefault="00627434" w:rsidP="00C40FB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11.9</w:t>
      </w:r>
      <w:r w:rsidR="00C40FBD" w:rsidRPr="00C40FBD">
        <w:rPr>
          <w:b/>
          <w:sz w:val="28"/>
          <w:szCs w:val="28"/>
        </w:rPr>
        <w:t>.</w:t>
      </w:r>
      <w:r w:rsidR="00C40FBD">
        <w:rPr>
          <w:sz w:val="28"/>
          <w:szCs w:val="28"/>
        </w:rPr>
        <w:t xml:space="preserve"> </w:t>
      </w:r>
      <w:proofErr w:type="gramStart"/>
      <w:r w:rsidR="00C40FBD">
        <w:rPr>
          <w:sz w:val="28"/>
          <w:szCs w:val="28"/>
        </w:rPr>
        <w:t xml:space="preserve">Работодатель (его представители) обязуются в течение 7 дней с момента подписания настоящего </w:t>
      </w:r>
      <w:r>
        <w:rPr>
          <w:sz w:val="28"/>
          <w:szCs w:val="28"/>
        </w:rPr>
        <w:t>К</w:t>
      </w:r>
      <w:r w:rsidR="00C40FBD">
        <w:rPr>
          <w:sz w:val="28"/>
          <w:szCs w:val="28"/>
        </w:rPr>
        <w:t xml:space="preserve">оллективного договора направить его для проведения уведомительной регистрации в Главное управление по труду и занятости населения Тверской области, а также обязуется довести его текст до всех </w:t>
      </w:r>
      <w:r w:rsidR="00A169E4">
        <w:rPr>
          <w:sz w:val="28"/>
          <w:szCs w:val="28"/>
        </w:rPr>
        <w:t>Р</w:t>
      </w:r>
      <w:r w:rsidR="00C40FBD">
        <w:rPr>
          <w:sz w:val="28"/>
          <w:szCs w:val="28"/>
        </w:rPr>
        <w:t xml:space="preserve">аботников </w:t>
      </w:r>
      <w:r w:rsidR="00A169E4">
        <w:rPr>
          <w:sz w:val="28"/>
          <w:szCs w:val="28"/>
        </w:rPr>
        <w:t>Учреждения</w:t>
      </w:r>
      <w:r w:rsidR="00C40FBD">
        <w:rPr>
          <w:sz w:val="28"/>
          <w:szCs w:val="28"/>
        </w:rPr>
        <w:t xml:space="preserve">, знакомить вновь поступающих </w:t>
      </w:r>
      <w:r w:rsidR="00A169E4">
        <w:rPr>
          <w:sz w:val="28"/>
          <w:szCs w:val="28"/>
        </w:rPr>
        <w:t>Р</w:t>
      </w:r>
      <w:r w:rsidR="00C40FBD">
        <w:rPr>
          <w:sz w:val="28"/>
          <w:szCs w:val="28"/>
        </w:rPr>
        <w:t>аботников с ним после их приема на работу (ст</w:t>
      </w:r>
      <w:r w:rsidR="00446A9B">
        <w:rPr>
          <w:sz w:val="28"/>
          <w:szCs w:val="28"/>
        </w:rPr>
        <w:t>.</w:t>
      </w:r>
      <w:r w:rsidR="00C40FBD">
        <w:rPr>
          <w:sz w:val="28"/>
          <w:szCs w:val="28"/>
        </w:rPr>
        <w:t xml:space="preserve"> 50 Т</w:t>
      </w:r>
      <w:r w:rsidR="00446A9B">
        <w:rPr>
          <w:sz w:val="28"/>
          <w:szCs w:val="28"/>
        </w:rPr>
        <w:t>К</w:t>
      </w:r>
      <w:r w:rsidR="00C40FBD">
        <w:rPr>
          <w:sz w:val="28"/>
          <w:szCs w:val="28"/>
        </w:rPr>
        <w:t xml:space="preserve"> РФ). </w:t>
      </w:r>
      <w:proofErr w:type="gramEnd"/>
    </w:p>
    <w:p w:rsidR="00AF61B6" w:rsidRDefault="00AF61B6" w:rsidP="00C40FBD">
      <w:pPr>
        <w:pStyle w:val="Default"/>
        <w:spacing w:line="276" w:lineRule="auto"/>
        <w:jc w:val="both"/>
        <w:rPr>
          <w:sz w:val="28"/>
          <w:szCs w:val="28"/>
        </w:rPr>
      </w:pPr>
    </w:p>
    <w:p w:rsidR="00C40FBD" w:rsidRDefault="00AF61B6" w:rsidP="00AF61B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8860" cy="92825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28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FBD" w:rsidSect="00E517A2">
      <w:footnotePr>
        <w:pos w:val="beneathText"/>
      </w:footnotePr>
      <w:pgSz w:w="11905" w:h="16837" w:code="9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E20" w:rsidRDefault="00594E20" w:rsidP="0006629C">
      <w:pPr>
        <w:pStyle w:val="Style2"/>
      </w:pPr>
      <w:r>
        <w:separator/>
      </w:r>
    </w:p>
  </w:endnote>
  <w:endnote w:type="continuationSeparator" w:id="1">
    <w:p w:rsidR="00594E20" w:rsidRDefault="00594E20" w:rsidP="0006629C">
      <w:pPr>
        <w:pStyle w:val="Style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E20" w:rsidRDefault="00A44411">
    <w:pPr>
      <w:pStyle w:val="aa"/>
      <w:jc w:val="right"/>
    </w:pPr>
    <w:fldSimple w:instr=" PAGE   \* MERGEFORMAT ">
      <w:r w:rsidR="00AF61B6">
        <w:rPr>
          <w:noProof/>
        </w:rPr>
        <w:t>21</w:t>
      </w:r>
    </w:fldSimple>
  </w:p>
  <w:p w:rsidR="00594E20" w:rsidRDefault="00594E2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E20" w:rsidRDefault="00594E20" w:rsidP="0006629C">
      <w:pPr>
        <w:pStyle w:val="Style2"/>
      </w:pPr>
      <w:r>
        <w:separator/>
      </w:r>
    </w:p>
  </w:footnote>
  <w:footnote w:type="continuationSeparator" w:id="1">
    <w:p w:rsidR="00594E20" w:rsidRDefault="00594E20" w:rsidP="0006629C">
      <w:pPr>
        <w:pStyle w:val="Style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Symbol" w:hAnsi="Symbol"/>
        <w:sz w:val="22"/>
      </w:rPr>
    </w:lvl>
  </w:abstractNum>
  <w:abstractNum w:abstractNumId="1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1296"/>
        </w:tabs>
        <w:ind w:left="1296" w:firstLine="0"/>
      </w:pPr>
      <w:rPr>
        <w:rFonts w:ascii="Symbol" w:hAnsi="Symbol"/>
        <w:sz w:val="22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и"/>
      <w:lvlJc w:val="left"/>
      <w:pPr>
        <w:tabs>
          <w:tab w:val="num" w:pos="0"/>
        </w:tabs>
        <w:ind w:left="0" w:firstLine="0"/>
      </w:pPr>
      <w:rPr>
        <w:rFonts w:ascii="Arial" w:hAnsi="Arial"/>
        <w:sz w:val="20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22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с"/>
      <w:lvlJc w:val="left"/>
      <w:pPr>
        <w:tabs>
          <w:tab w:val="num" w:pos="0"/>
        </w:tabs>
        <w:ind w:left="0" w:firstLine="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-"/>
      <w:lvlJc w:val="left"/>
      <w:pPr>
        <w:tabs>
          <w:tab w:val="num" w:pos="1296"/>
        </w:tabs>
        <w:ind w:left="1296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Symbol" w:hAnsi="Symbol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030E6D54"/>
    <w:multiLevelType w:val="hybridMultilevel"/>
    <w:tmpl w:val="E6BA0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459753B"/>
    <w:multiLevelType w:val="multilevel"/>
    <w:tmpl w:val="71EE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07EC248B"/>
    <w:multiLevelType w:val="hybridMultilevel"/>
    <w:tmpl w:val="2EAA7B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9455B62"/>
    <w:multiLevelType w:val="hybridMultilevel"/>
    <w:tmpl w:val="35206D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C944BE5"/>
    <w:multiLevelType w:val="hybridMultilevel"/>
    <w:tmpl w:val="A3BA7E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7E4E3B"/>
    <w:multiLevelType w:val="hybridMultilevel"/>
    <w:tmpl w:val="D20240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D9A7D15"/>
    <w:multiLevelType w:val="hybridMultilevel"/>
    <w:tmpl w:val="BE7E76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FD93B13"/>
    <w:multiLevelType w:val="multilevel"/>
    <w:tmpl w:val="F0DE3B04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>
    <w:nsid w:val="12C96C5D"/>
    <w:multiLevelType w:val="hybridMultilevel"/>
    <w:tmpl w:val="DB90E6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4011EF1"/>
    <w:multiLevelType w:val="hybridMultilevel"/>
    <w:tmpl w:val="967231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8F63E04"/>
    <w:multiLevelType w:val="hybridMultilevel"/>
    <w:tmpl w:val="9CA278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3651221"/>
    <w:multiLevelType w:val="hybridMultilevel"/>
    <w:tmpl w:val="73B8B6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B96874"/>
    <w:multiLevelType w:val="hybridMultilevel"/>
    <w:tmpl w:val="115EBD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DF25D58"/>
    <w:multiLevelType w:val="hybridMultilevel"/>
    <w:tmpl w:val="9FE8FF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077007A"/>
    <w:multiLevelType w:val="hybridMultilevel"/>
    <w:tmpl w:val="FCB8BC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3F2161D"/>
    <w:multiLevelType w:val="hybridMultilevel"/>
    <w:tmpl w:val="1D14F372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36952D2D"/>
    <w:multiLevelType w:val="hybridMultilevel"/>
    <w:tmpl w:val="96E65A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D15A7F"/>
    <w:multiLevelType w:val="hybridMultilevel"/>
    <w:tmpl w:val="F12E36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797F0F"/>
    <w:multiLevelType w:val="hybridMultilevel"/>
    <w:tmpl w:val="88C448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6D1317"/>
    <w:multiLevelType w:val="hybridMultilevel"/>
    <w:tmpl w:val="2FF677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60588C"/>
    <w:multiLevelType w:val="hybridMultilevel"/>
    <w:tmpl w:val="6D0498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3E46A1"/>
    <w:multiLevelType w:val="hybridMultilevel"/>
    <w:tmpl w:val="7DBAEC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8B3497"/>
    <w:multiLevelType w:val="multilevel"/>
    <w:tmpl w:val="9B103D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>
    <w:nsid w:val="65931029"/>
    <w:multiLevelType w:val="hybridMultilevel"/>
    <w:tmpl w:val="6B7261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5458C5"/>
    <w:multiLevelType w:val="hybridMultilevel"/>
    <w:tmpl w:val="83FA73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F14759"/>
    <w:multiLevelType w:val="hybridMultilevel"/>
    <w:tmpl w:val="D08650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2C7D22"/>
    <w:multiLevelType w:val="hybridMultilevel"/>
    <w:tmpl w:val="88C0C4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A73723"/>
    <w:multiLevelType w:val="hybridMultilevel"/>
    <w:tmpl w:val="D3F280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7"/>
  </w:num>
  <w:num w:numId="15">
    <w:abstractNumId w:val="18"/>
  </w:num>
  <w:num w:numId="16">
    <w:abstractNumId w:val="19"/>
  </w:num>
  <w:num w:numId="17">
    <w:abstractNumId w:val="27"/>
  </w:num>
  <w:num w:numId="18">
    <w:abstractNumId w:val="36"/>
  </w:num>
  <w:num w:numId="19">
    <w:abstractNumId w:val="37"/>
  </w:num>
  <w:num w:numId="20">
    <w:abstractNumId w:val="30"/>
  </w:num>
  <w:num w:numId="21">
    <w:abstractNumId w:val="14"/>
  </w:num>
  <w:num w:numId="22">
    <w:abstractNumId w:val="32"/>
  </w:num>
  <w:num w:numId="23">
    <w:abstractNumId w:val="22"/>
  </w:num>
  <w:num w:numId="24">
    <w:abstractNumId w:val="23"/>
  </w:num>
  <w:num w:numId="25">
    <w:abstractNumId w:val="33"/>
  </w:num>
  <w:num w:numId="26">
    <w:abstractNumId w:val="39"/>
  </w:num>
  <w:num w:numId="27">
    <w:abstractNumId w:val="13"/>
  </w:num>
  <w:num w:numId="28">
    <w:abstractNumId w:val="25"/>
  </w:num>
  <w:num w:numId="29">
    <w:abstractNumId w:val="24"/>
  </w:num>
  <w:num w:numId="30">
    <w:abstractNumId w:val="26"/>
  </w:num>
  <w:num w:numId="31">
    <w:abstractNumId w:val="29"/>
  </w:num>
  <w:num w:numId="32">
    <w:abstractNumId w:val="20"/>
  </w:num>
  <w:num w:numId="33">
    <w:abstractNumId w:val="34"/>
  </w:num>
  <w:num w:numId="34">
    <w:abstractNumId w:val="16"/>
  </w:num>
  <w:num w:numId="35">
    <w:abstractNumId w:val="21"/>
  </w:num>
  <w:num w:numId="36">
    <w:abstractNumId w:val="28"/>
  </w:num>
  <w:num w:numId="37">
    <w:abstractNumId w:val="38"/>
  </w:num>
  <w:num w:numId="38">
    <w:abstractNumId w:val="35"/>
  </w:num>
  <w:num w:numId="39">
    <w:abstractNumId w:val="15"/>
  </w:num>
  <w:num w:numId="4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9"/>
  <w:drawingGridHorizontalSpacing w:val="100"/>
  <w:drawingGridVerticalSpacing w:val="0"/>
  <w:displayHorizontalDrawingGridEvery w:val="0"/>
  <w:displayVerticalDrawingGridEvery w:val="0"/>
  <w:characterSpacingControl w:val="compressPunctuation"/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CF1E6B"/>
    <w:rsid w:val="000036DF"/>
    <w:rsid w:val="000445B8"/>
    <w:rsid w:val="0006629C"/>
    <w:rsid w:val="000B7DEE"/>
    <w:rsid w:val="00106CAF"/>
    <w:rsid w:val="00115E36"/>
    <w:rsid w:val="00117978"/>
    <w:rsid w:val="0014217F"/>
    <w:rsid w:val="0014375F"/>
    <w:rsid w:val="00152271"/>
    <w:rsid w:val="0019067D"/>
    <w:rsid w:val="001A2536"/>
    <w:rsid w:val="001E0B6C"/>
    <w:rsid w:val="001E55B9"/>
    <w:rsid w:val="00237502"/>
    <w:rsid w:val="002A1084"/>
    <w:rsid w:val="002A59B1"/>
    <w:rsid w:val="002D22F6"/>
    <w:rsid w:val="002E0A42"/>
    <w:rsid w:val="002E2548"/>
    <w:rsid w:val="00314579"/>
    <w:rsid w:val="003159A1"/>
    <w:rsid w:val="003172EA"/>
    <w:rsid w:val="003325CD"/>
    <w:rsid w:val="00352E01"/>
    <w:rsid w:val="00354020"/>
    <w:rsid w:val="003C3880"/>
    <w:rsid w:val="003D5990"/>
    <w:rsid w:val="003E2E49"/>
    <w:rsid w:val="00400E1E"/>
    <w:rsid w:val="00407774"/>
    <w:rsid w:val="00435170"/>
    <w:rsid w:val="00446A9B"/>
    <w:rsid w:val="00454BED"/>
    <w:rsid w:val="0047375F"/>
    <w:rsid w:val="004C6153"/>
    <w:rsid w:val="00533EE8"/>
    <w:rsid w:val="005542C8"/>
    <w:rsid w:val="00563B44"/>
    <w:rsid w:val="00566D80"/>
    <w:rsid w:val="00573711"/>
    <w:rsid w:val="00594E20"/>
    <w:rsid w:val="00597B4C"/>
    <w:rsid w:val="005C0BD2"/>
    <w:rsid w:val="005E7BDD"/>
    <w:rsid w:val="006173FF"/>
    <w:rsid w:val="00627434"/>
    <w:rsid w:val="00646127"/>
    <w:rsid w:val="00687A5A"/>
    <w:rsid w:val="006A5F78"/>
    <w:rsid w:val="006B4989"/>
    <w:rsid w:val="006F3059"/>
    <w:rsid w:val="007067A3"/>
    <w:rsid w:val="00724FDD"/>
    <w:rsid w:val="00734357"/>
    <w:rsid w:val="007663A8"/>
    <w:rsid w:val="00766CD4"/>
    <w:rsid w:val="00771139"/>
    <w:rsid w:val="007736CD"/>
    <w:rsid w:val="007916EA"/>
    <w:rsid w:val="00794ADF"/>
    <w:rsid w:val="00837301"/>
    <w:rsid w:val="00874A16"/>
    <w:rsid w:val="00881F06"/>
    <w:rsid w:val="00884A40"/>
    <w:rsid w:val="0088774B"/>
    <w:rsid w:val="00890383"/>
    <w:rsid w:val="008C7A9B"/>
    <w:rsid w:val="008E1EDF"/>
    <w:rsid w:val="008F413C"/>
    <w:rsid w:val="00901034"/>
    <w:rsid w:val="009034BC"/>
    <w:rsid w:val="00904A0E"/>
    <w:rsid w:val="0090585D"/>
    <w:rsid w:val="009145E5"/>
    <w:rsid w:val="0091558B"/>
    <w:rsid w:val="00925858"/>
    <w:rsid w:val="009262D9"/>
    <w:rsid w:val="0093246C"/>
    <w:rsid w:val="0098633D"/>
    <w:rsid w:val="009A3943"/>
    <w:rsid w:val="009A6A78"/>
    <w:rsid w:val="009B3FF5"/>
    <w:rsid w:val="009D3060"/>
    <w:rsid w:val="009F3F3E"/>
    <w:rsid w:val="00A01B18"/>
    <w:rsid w:val="00A169E4"/>
    <w:rsid w:val="00A25AD1"/>
    <w:rsid w:val="00A3313A"/>
    <w:rsid w:val="00A44411"/>
    <w:rsid w:val="00AB51D2"/>
    <w:rsid w:val="00AF1995"/>
    <w:rsid w:val="00AF61B6"/>
    <w:rsid w:val="00AF6CD6"/>
    <w:rsid w:val="00B25F97"/>
    <w:rsid w:val="00B339A8"/>
    <w:rsid w:val="00B462A8"/>
    <w:rsid w:val="00B520BC"/>
    <w:rsid w:val="00B83003"/>
    <w:rsid w:val="00B9244A"/>
    <w:rsid w:val="00BA4A70"/>
    <w:rsid w:val="00BB30BF"/>
    <w:rsid w:val="00C07015"/>
    <w:rsid w:val="00C40FBD"/>
    <w:rsid w:val="00C54CE5"/>
    <w:rsid w:val="00C56DC5"/>
    <w:rsid w:val="00C620D7"/>
    <w:rsid w:val="00CB4CA1"/>
    <w:rsid w:val="00CE603D"/>
    <w:rsid w:val="00CF0689"/>
    <w:rsid w:val="00CF1E6B"/>
    <w:rsid w:val="00CF25C1"/>
    <w:rsid w:val="00D33377"/>
    <w:rsid w:val="00D41B73"/>
    <w:rsid w:val="00D52D60"/>
    <w:rsid w:val="00D927F4"/>
    <w:rsid w:val="00DB5CA7"/>
    <w:rsid w:val="00DD7100"/>
    <w:rsid w:val="00DF29BA"/>
    <w:rsid w:val="00E410F5"/>
    <w:rsid w:val="00E4134E"/>
    <w:rsid w:val="00E517A2"/>
    <w:rsid w:val="00E94E51"/>
    <w:rsid w:val="00EB5C6D"/>
    <w:rsid w:val="00F02EA6"/>
    <w:rsid w:val="00F21B7C"/>
    <w:rsid w:val="00F21EFD"/>
    <w:rsid w:val="00F50364"/>
    <w:rsid w:val="00F55661"/>
    <w:rsid w:val="00F65E3A"/>
    <w:rsid w:val="00F825C7"/>
    <w:rsid w:val="00FB0D32"/>
    <w:rsid w:val="00FE0A5C"/>
    <w:rsid w:val="00FF0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E49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qFormat/>
    <w:rsid w:val="003E2E49"/>
    <w:pPr>
      <w:keepNext/>
      <w:ind w:firstLine="851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3E2E49"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3E2E49"/>
    <w:rPr>
      <w:rFonts w:ascii="Symbol" w:hAnsi="Symbol"/>
      <w:sz w:val="22"/>
    </w:rPr>
  </w:style>
  <w:style w:type="character" w:customStyle="1" w:styleId="WW8Num2z0">
    <w:name w:val="WW8Num2z0"/>
    <w:rsid w:val="003E2E49"/>
    <w:rPr>
      <w:rFonts w:ascii="Symbol" w:hAnsi="Symbol"/>
      <w:sz w:val="22"/>
    </w:rPr>
  </w:style>
  <w:style w:type="character" w:customStyle="1" w:styleId="WW8Num3z0">
    <w:name w:val="WW8Num3z0"/>
    <w:rsid w:val="003E2E49"/>
    <w:rPr>
      <w:rFonts w:ascii="Arial" w:hAnsi="Arial"/>
      <w:sz w:val="20"/>
    </w:rPr>
  </w:style>
  <w:style w:type="character" w:customStyle="1" w:styleId="WW8Num4z0">
    <w:name w:val="WW8Num4z0"/>
    <w:rsid w:val="003E2E49"/>
    <w:rPr>
      <w:rFonts w:ascii="Arial" w:hAnsi="Arial"/>
      <w:sz w:val="22"/>
    </w:rPr>
  </w:style>
  <w:style w:type="character" w:customStyle="1" w:styleId="WW8Num6z0">
    <w:name w:val="WW8Num6z0"/>
    <w:rsid w:val="003E2E49"/>
    <w:rPr>
      <w:rFonts w:ascii="Symbol" w:hAnsi="Symbol"/>
      <w:sz w:val="22"/>
    </w:rPr>
  </w:style>
  <w:style w:type="character" w:customStyle="1" w:styleId="WW8Num7z0">
    <w:name w:val="WW8Num7z0"/>
    <w:rsid w:val="003E2E49"/>
    <w:rPr>
      <w:rFonts w:ascii="Wingdings" w:hAnsi="Wingdings"/>
    </w:rPr>
  </w:style>
  <w:style w:type="character" w:customStyle="1" w:styleId="WW8Num8z0">
    <w:name w:val="WW8Num8z0"/>
    <w:rsid w:val="003E2E49"/>
    <w:rPr>
      <w:rFonts w:ascii="Wingdings" w:hAnsi="Wingdings"/>
    </w:rPr>
  </w:style>
  <w:style w:type="character" w:customStyle="1" w:styleId="WW8Num9z0">
    <w:name w:val="WW8Num9z0"/>
    <w:rsid w:val="003E2E49"/>
    <w:rPr>
      <w:rFonts w:ascii="Wingdings" w:hAnsi="Wingdings"/>
    </w:rPr>
  </w:style>
  <w:style w:type="character" w:customStyle="1" w:styleId="WW8Num10z0">
    <w:name w:val="WW8Num10z0"/>
    <w:rsid w:val="003E2E49"/>
    <w:rPr>
      <w:rFonts w:ascii="Symbol" w:hAnsi="Symbol"/>
      <w:sz w:val="22"/>
    </w:rPr>
  </w:style>
  <w:style w:type="character" w:customStyle="1" w:styleId="WW8Num11z0">
    <w:name w:val="WW8Num11z0"/>
    <w:rsid w:val="003E2E49"/>
    <w:rPr>
      <w:rFonts w:ascii="Arial" w:hAnsi="Arial"/>
      <w:sz w:val="22"/>
    </w:rPr>
  </w:style>
  <w:style w:type="character" w:customStyle="1" w:styleId="Absatz-Standardschriftart">
    <w:name w:val="Absatz-Standardschriftart"/>
    <w:rsid w:val="003E2E49"/>
  </w:style>
  <w:style w:type="character" w:customStyle="1" w:styleId="WW8Num12z0">
    <w:name w:val="WW8Num12z0"/>
    <w:rsid w:val="003E2E49"/>
    <w:rPr>
      <w:rFonts w:ascii="Symbol" w:hAnsi="Symbol"/>
      <w:sz w:val="22"/>
    </w:rPr>
  </w:style>
  <w:style w:type="character" w:customStyle="1" w:styleId="WW-Absatz-Standardschriftart">
    <w:name w:val="WW-Absatz-Standardschriftart"/>
    <w:rsid w:val="003E2E49"/>
  </w:style>
  <w:style w:type="character" w:customStyle="1" w:styleId="WW-Absatz-Standardschriftart1">
    <w:name w:val="WW-Absatz-Standardschriftart1"/>
    <w:rsid w:val="003E2E49"/>
  </w:style>
  <w:style w:type="character" w:customStyle="1" w:styleId="WW8Num5z0">
    <w:name w:val="WW8Num5z0"/>
    <w:rsid w:val="003E2E49"/>
    <w:rPr>
      <w:rFonts w:ascii="Symbol" w:hAnsi="Symbol"/>
      <w:sz w:val="22"/>
    </w:rPr>
  </w:style>
  <w:style w:type="character" w:customStyle="1" w:styleId="WW-Absatz-Standardschriftart11">
    <w:name w:val="WW-Absatz-Standardschriftart11"/>
    <w:rsid w:val="003E2E49"/>
  </w:style>
  <w:style w:type="character" w:customStyle="1" w:styleId="WW-Absatz-Standardschriftart111">
    <w:name w:val="WW-Absatz-Standardschriftart111"/>
    <w:rsid w:val="003E2E49"/>
  </w:style>
  <w:style w:type="character" w:customStyle="1" w:styleId="WW-Absatz-Standardschriftart1111">
    <w:name w:val="WW-Absatz-Standardschriftart1111"/>
    <w:rsid w:val="003E2E49"/>
  </w:style>
  <w:style w:type="character" w:customStyle="1" w:styleId="WW-Absatz-Standardschriftart11111">
    <w:name w:val="WW-Absatz-Standardschriftart11111"/>
    <w:rsid w:val="003E2E49"/>
  </w:style>
  <w:style w:type="character" w:customStyle="1" w:styleId="WW8Num6z1">
    <w:name w:val="WW8Num6z1"/>
    <w:rsid w:val="003E2E49"/>
    <w:rPr>
      <w:rFonts w:ascii="Courier New" w:hAnsi="Courier New"/>
    </w:rPr>
  </w:style>
  <w:style w:type="character" w:customStyle="1" w:styleId="WW8Num6z2">
    <w:name w:val="WW8Num6z2"/>
    <w:rsid w:val="003E2E49"/>
    <w:rPr>
      <w:rFonts w:ascii="Wingdings" w:hAnsi="Wingdings"/>
    </w:rPr>
  </w:style>
  <w:style w:type="character" w:customStyle="1" w:styleId="WW8Num6z3">
    <w:name w:val="WW8Num6z3"/>
    <w:rsid w:val="003E2E49"/>
    <w:rPr>
      <w:rFonts w:ascii="Symbol" w:hAnsi="Symbol"/>
    </w:rPr>
  </w:style>
  <w:style w:type="character" w:customStyle="1" w:styleId="WW8NumSt3z0">
    <w:name w:val="WW8NumSt3z0"/>
    <w:rsid w:val="003E2E49"/>
    <w:rPr>
      <w:rFonts w:ascii="Symbol" w:hAnsi="Symbol"/>
      <w:sz w:val="22"/>
    </w:rPr>
  </w:style>
  <w:style w:type="character" w:customStyle="1" w:styleId="10">
    <w:name w:val="Основной шрифт абзаца1"/>
    <w:rsid w:val="003E2E49"/>
  </w:style>
  <w:style w:type="character" w:customStyle="1" w:styleId="CharacterStyle1">
    <w:name w:val="Character Style 1"/>
    <w:rsid w:val="003E2E49"/>
    <w:rPr>
      <w:rFonts w:ascii="Arial" w:hAnsi="Arial"/>
      <w:sz w:val="22"/>
    </w:rPr>
  </w:style>
  <w:style w:type="character" w:customStyle="1" w:styleId="a3">
    <w:name w:val="Верхний колонтитул Знак"/>
    <w:basedOn w:val="10"/>
    <w:rsid w:val="003E2E49"/>
    <w:rPr>
      <w:rFonts w:cs="Times New Roman"/>
      <w:sz w:val="20"/>
      <w:szCs w:val="20"/>
    </w:rPr>
  </w:style>
  <w:style w:type="character" w:customStyle="1" w:styleId="a4">
    <w:name w:val="Нижний колонтитул Знак"/>
    <w:basedOn w:val="10"/>
    <w:uiPriority w:val="99"/>
    <w:rsid w:val="003E2E49"/>
    <w:rPr>
      <w:rFonts w:cs="Times New Roman"/>
      <w:sz w:val="20"/>
      <w:szCs w:val="20"/>
    </w:rPr>
  </w:style>
  <w:style w:type="character" w:customStyle="1" w:styleId="a5">
    <w:name w:val="Символ нумерации"/>
    <w:rsid w:val="003E2E49"/>
  </w:style>
  <w:style w:type="paragraph" w:customStyle="1" w:styleId="a6">
    <w:name w:val="Заголовок"/>
    <w:basedOn w:val="a"/>
    <w:next w:val="a7"/>
    <w:rsid w:val="003E2E4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semiHidden/>
    <w:rsid w:val="003E2E49"/>
    <w:pPr>
      <w:spacing w:after="120"/>
    </w:pPr>
  </w:style>
  <w:style w:type="paragraph" w:styleId="a8">
    <w:name w:val="List"/>
    <w:basedOn w:val="a7"/>
    <w:semiHidden/>
    <w:rsid w:val="003E2E49"/>
    <w:rPr>
      <w:rFonts w:ascii="Arial" w:hAnsi="Arial" w:cs="Tahoma"/>
    </w:rPr>
  </w:style>
  <w:style w:type="paragraph" w:customStyle="1" w:styleId="11">
    <w:name w:val="Название1"/>
    <w:basedOn w:val="a"/>
    <w:rsid w:val="003E2E49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3E2E49"/>
    <w:pPr>
      <w:suppressLineNumbers/>
    </w:pPr>
    <w:rPr>
      <w:rFonts w:ascii="Arial" w:hAnsi="Arial" w:cs="Tahoma"/>
    </w:rPr>
  </w:style>
  <w:style w:type="paragraph" w:customStyle="1" w:styleId="Style2">
    <w:name w:val="Style 2"/>
    <w:rsid w:val="003E2E49"/>
    <w:pPr>
      <w:widowControl w:val="0"/>
      <w:suppressAutoHyphens/>
      <w:autoSpaceDE w:val="0"/>
    </w:pPr>
    <w:rPr>
      <w:lang w:eastAsia="ar-SA"/>
    </w:rPr>
  </w:style>
  <w:style w:type="paragraph" w:customStyle="1" w:styleId="Style1">
    <w:name w:val="Style 1"/>
    <w:rsid w:val="003E2E49"/>
    <w:pPr>
      <w:widowControl w:val="0"/>
      <w:suppressAutoHyphens/>
      <w:autoSpaceDE w:val="0"/>
    </w:pPr>
    <w:rPr>
      <w:rFonts w:ascii="Arial" w:hAnsi="Arial" w:cs="Arial"/>
      <w:sz w:val="22"/>
      <w:szCs w:val="22"/>
      <w:lang w:eastAsia="ar-SA"/>
    </w:rPr>
  </w:style>
  <w:style w:type="paragraph" w:styleId="a9">
    <w:name w:val="header"/>
    <w:basedOn w:val="a"/>
    <w:semiHidden/>
    <w:rsid w:val="003E2E49"/>
    <w:pPr>
      <w:tabs>
        <w:tab w:val="center" w:pos="4677"/>
        <w:tab w:val="right" w:pos="9355"/>
      </w:tabs>
    </w:pPr>
  </w:style>
  <w:style w:type="paragraph" w:styleId="aa">
    <w:name w:val="footer"/>
    <w:basedOn w:val="a"/>
    <w:uiPriority w:val="99"/>
    <w:rsid w:val="003E2E49"/>
    <w:pPr>
      <w:tabs>
        <w:tab w:val="center" w:pos="4677"/>
        <w:tab w:val="right" w:pos="9355"/>
      </w:tabs>
    </w:pPr>
  </w:style>
  <w:style w:type="paragraph" w:styleId="ab">
    <w:name w:val="Body Text Indent"/>
    <w:basedOn w:val="a"/>
    <w:link w:val="ac"/>
    <w:semiHidden/>
    <w:rsid w:val="003E2E49"/>
    <w:pPr>
      <w:ind w:firstLine="1134"/>
      <w:jc w:val="both"/>
    </w:pPr>
    <w:rPr>
      <w:sz w:val="24"/>
    </w:rPr>
  </w:style>
  <w:style w:type="table" w:styleId="ad">
    <w:name w:val="Table Grid"/>
    <w:basedOn w:val="a1"/>
    <w:uiPriority w:val="59"/>
    <w:rsid w:val="00CF1E6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 с отступом Знак"/>
    <w:basedOn w:val="a0"/>
    <w:link w:val="ab"/>
    <w:semiHidden/>
    <w:rsid w:val="00D927F4"/>
    <w:rPr>
      <w:sz w:val="24"/>
      <w:lang w:eastAsia="ar-SA"/>
    </w:rPr>
  </w:style>
  <w:style w:type="paragraph" w:customStyle="1" w:styleId="ConsPlusNormal">
    <w:name w:val="ConsPlusNormal"/>
    <w:rsid w:val="009B3F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rsid w:val="00881F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23750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37502"/>
    <w:rPr>
      <w:rFonts w:ascii="Tahoma" w:hAnsi="Tahoma" w:cs="Tahoma"/>
      <w:sz w:val="16"/>
      <w:szCs w:val="16"/>
      <w:lang w:eastAsia="ar-SA"/>
    </w:rPr>
  </w:style>
  <w:style w:type="character" w:styleId="af0">
    <w:name w:val="Hyperlink"/>
    <w:basedOn w:val="a0"/>
    <w:uiPriority w:val="99"/>
    <w:semiHidden/>
    <w:unhideWhenUsed/>
    <w:rsid w:val="00A3313A"/>
    <w:rPr>
      <w:color w:val="0000FF"/>
      <w:u w:val="single"/>
    </w:rPr>
  </w:style>
  <w:style w:type="character" w:customStyle="1" w:styleId="blk">
    <w:name w:val="blk"/>
    <w:basedOn w:val="a0"/>
    <w:rsid w:val="00F02EA6"/>
  </w:style>
  <w:style w:type="paragraph" w:styleId="af1">
    <w:name w:val="List Paragraph"/>
    <w:basedOn w:val="a"/>
    <w:uiPriority w:val="34"/>
    <w:qFormat/>
    <w:rsid w:val="009863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8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6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/document/cons_doc_LAW_34683/8ee141572f557e97707cc18be35732377f6fabdb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17CD1-E913-4D48-9BEF-8FD1C1179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3233</TotalTime>
  <Pages>22</Pages>
  <Words>6357</Words>
  <Characters>36236</Characters>
  <Application>Microsoft Office Word</Application>
  <DocSecurity>0</DocSecurity>
  <Lines>301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неккрасов а.н. </dc:creator>
  <cp:keywords/>
  <cp:lastModifiedBy>1</cp:lastModifiedBy>
  <cp:revision>17</cp:revision>
  <cp:lastPrinted>2018-12-05T11:15:00Z</cp:lastPrinted>
  <dcterms:created xsi:type="dcterms:W3CDTF">2015-12-20T01:27:00Z</dcterms:created>
  <dcterms:modified xsi:type="dcterms:W3CDTF">2019-04-05T11:26:00Z</dcterms:modified>
</cp:coreProperties>
</file>